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B0FD4B2" w14:textId="77777777" w:rsidR="00C330DD" w:rsidRDefault="00C330DD">
      <w:pPr>
        <w:spacing w:before="7" w:line="260" w:lineRule="exact"/>
        <w:rPr>
          <w:sz w:val="26"/>
          <w:szCs w:val="26"/>
        </w:rPr>
      </w:pPr>
    </w:p>
    <w:p w14:paraId="395F89E8" w14:textId="77777777" w:rsidR="00C330DD" w:rsidRDefault="00863229">
      <w:pPr>
        <w:spacing w:line="400" w:lineRule="exact"/>
        <w:ind w:left="120"/>
        <w:rPr>
          <w:sz w:val="36"/>
          <w:szCs w:val="36"/>
        </w:rPr>
      </w:pPr>
      <w:r>
        <w:pict w14:anchorId="60FE72E2">
          <v:group id="_x0000_s1200" style="position:absolute;left:0;text-align:left;margin-left:34.55pt;margin-top:22.8pt;width:542.85pt;height:0;z-index:-251659776;mso-position-horizontal-relative:page" coordorigin="691,456" coordsize="10858,0">
            <v:polyline id="_x0000_s1201" style="position:absolute" points="1382,912,12240,912" coordorigin="691,456" coordsize="10858,0" filled="f" strokeweight=".58pt">
              <v:path arrowok="t"/>
            </v:polyline>
            <w10:wrap anchorx="page"/>
          </v:group>
        </w:pict>
      </w:r>
      <w:r>
        <w:rPr>
          <w:w w:val="99"/>
          <w:position w:val="-1"/>
          <w:sz w:val="36"/>
          <w:szCs w:val="36"/>
        </w:rPr>
        <w:t>Term</w:t>
      </w:r>
      <w:r>
        <w:rPr>
          <w:position w:val="-1"/>
          <w:sz w:val="36"/>
          <w:szCs w:val="36"/>
        </w:rPr>
        <w:t xml:space="preserve"> </w:t>
      </w:r>
      <w:r>
        <w:rPr>
          <w:w w:val="99"/>
          <w:position w:val="-1"/>
          <w:sz w:val="36"/>
          <w:szCs w:val="36"/>
        </w:rPr>
        <w:t>Paper</w:t>
      </w:r>
      <w:r>
        <w:rPr>
          <w:position w:val="-1"/>
          <w:sz w:val="36"/>
          <w:szCs w:val="36"/>
        </w:rPr>
        <w:t xml:space="preserve"> </w:t>
      </w:r>
      <w:r>
        <w:rPr>
          <w:w w:val="99"/>
          <w:position w:val="-1"/>
          <w:sz w:val="36"/>
          <w:szCs w:val="36"/>
        </w:rPr>
        <w:t>Assignment</w:t>
      </w:r>
    </w:p>
    <w:p w14:paraId="213A4992" w14:textId="77777777" w:rsidR="00C330DD" w:rsidRDefault="00C330DD">
      <w:pPr>
        <w:spacing w:before="1" w:line="160" w:lineRule="exact"/>
        <w:rPr>
          <w:sz w:val="17"/>
          <w:szCs w:val="17"/>
        </w:rPr>
      </w:pPr>
    </w:p>
    <w:p w14:paraId="54253A08" w14:textId="77777777" w:rsidR="00C330DD" w:rsidRDefault="00C330DD">
      <w:pPr>
        <w:spacing w:line="200" w:lineRule="exact"/>
      </w:pPr>
    </w:p>
    <w:p w14:paraId="33303680" w14:textId="77777777" w:rsidR="00C330DD" w:rsidRDefault="00C330DD">
      <w:pPr>
        <w:spacing w:line="200" w:lineRule="exact"/>
      </w:pPr>
    </w:p>
    <w:p w14:paraId="5BA78E10" w14:textId="77777777" w:rsidR="00C330DD" w:rsidRDefault="00863229">
      <w:pPr>
        <w:spacing w:before="24"/>
        <w:ind w:left="120"/>
        <w:rPr>
          <w:sz w:val="28"/>
          <w:szCs w:val="28"/>
        </w:rPr>
      </w:pPr>
      <w:r>
        <w:rPr>
          <w:sz w:val="28"/>
          <w:szCs w:val="28"/>
        </w:rPr>
        <w:t>The term Paper objectives and requirements are as follows:</w:t>
      </w:r>
    </w:p>
    <w:p w14:paraId="4601D32E" w14:textId="77777777" w:rsidR="00C330DD" w:rsidRDefault="00C330DD">
      <w:pPr>
        <w:spacing w:before="2" w:line="160" w:lineRule="exact"/>
        <w:rPr>
          <w:sz w:val="16"/>
          <w:szCs w:val="16"/>
        </w:rPr>
      </w:pPr>
    </w:p>
    <w:p w14:paraId="4F0F5D9B" w14:textId="77777777" w:rsidR="00C330DD" w:rsidRDefault="00C330DD">
      <w:pPr>
        <w:spacing w:line="200" w:lineRule="exact"/>
      </w:pPr>
    </w:p>
    <w:p w14:paraId="1B86F19B" w14:textId="77777777" w:rsidR="00C330DD" w:rsidRDefault="00863229">
      <w:pPr>
        <w:ind w:left="840"/>
        <w:rPr>
          <w:sz w:val="28"/>
          <w:szCs w:val="28"/>
        </w:rPr>
      </w:pPr>
      <w:r>
        <w:rPr>
          <w:sz w:val="28"/>
          <w:szCs w:val="28"/>
        </w:rPr>
        <w:t xml:space="preserve">•    Conduct and evaluate </w:t>
      </w:r>
      <w:r>
        <w:rPr>
          <w:sz w:val="28"/>
          <w:szCs w:val="28"/>
          <w:u w:val="thick" w:color="000000"/>
        </w:rPr>
        <w:t>secondary research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related to a current public policy issue</w:t>
      </w:r>
    </w:p>
    <w:p w14:paraId="22EF892C" w14:textId="77777777" w:rsidR="00C330DD" w:rsidRDefault="00863229">
      <w:pPr>
        <w:spacing w:before="21"/>
        <w:ind w:left="840"/>
        <w:rPr>
          <w:sz w:val="28"/>
          <w:szCs w:val="28"/>
        </w:rPr>
      </w:pPr>
      <w:r>
        <w:rPr>
          <w:sz w:val="28"/>
          <w:szCs w:val="28"/>
        </w:rPr>
        <w:t xml:space="preserve">•    </w:t>
      </w:r>
      <w:proofErr w:type="gramStart"/>
      <w:r>
        <w:rPr>
          <w:sz w:val="28"/>
          <w:szCs w:val="28"/>
        </w:rPr>
        <w:t>Develop</w:t>
      </w:r>
      <w:proofErr w:type="gramEnd"/>
      <w:r>
        <w:rPr>
          <w:sz w:val="28"/>
          <w:szCs w:val="28"/>
        </w:rPr>
        <w:t xml:space="preserve"> and Recommend a new public policy alternative</w:t>
      </w:r>
    </w:p>
    <w:p w14:paraId="5A6E29DC" w14:textId="77777777" w:rsidR="00C330DD" w:rsidRDefault="00863229">
      <w:pPr>
        <w:spacing w:before="19"/>
        <w:ind w:left="1200"/>
        <w:rPr>
          <w:sz w:val="28"/>
          <w:szCs w:val="28"/>
        </w:rPr>
      </w:pPr>
      <w:r>
        <w:rPr>
          <w:sz w:val="28"/>
          <w:szCs w:val="28"/>
        </w:rPr>
        <w:t>•    Consider it being made available to a Business or political leader</w:t>
      </w:r>
    </w:p>
    <w:p w14:paraId="4F48C4B2" w14:textId="77777777" w:rsidR="00C330DD" w:rsidRDefault="00863229">
      <w:pPr>
        <w:spacing w:before="19"/>
        <w:ind w:left="1200"/>
        <w:rPr>
          <w:sz w:val="28"/>
          <w:szCs w:val="28"/>
        </w:rPr>
      </w:pPr>
      <w:r>
        <w:rPr>
          <w:sz w:val="28"/>
          <w:szCs w:val="28"/>
        </w:rPr>
        <w:t xml:space="preserve">•    </w:t>
      </w: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prepare a scholarly argument to support your new initiative(s).</w:t>
      </w:r>
    </w:p>
    <w:p w14:paraId="35AED075" w14:textId="77777777" w:rsidR="00C330DD" w:rsidRDefault="00863229">
      <w:pPr>
        <w:spacing w:before="21"/>
        <w:ind w:left="840"/>
        <w:rPr>
          <w:sz w:val="28"/>
          <w:szCs w:val="28"/>
        </w:rPr>
      </w:pPr>
      <w:r>
        <w:rPr>
          <w:sz w:val="28"/>
          <w:szCs w:val="28"/>
        </w:rPr>
        <w:t>•    Second</w:t>
      </w:r>
      <w:r>
        <w:rPr>
          <w:sz w:val="28"/>
          <w:szCs w:val="28"/>
        </w:rPr>
        <w:t>ary Research - discusses information originally presented elsewhere.</w:t>
      </w:r>
    </w:p>
    <w:p w14:paraId="0E7FF2A5" w14:textId="77777777" w:rsidR="00C330DD" w:rsidRDefault="00C330DD">
      <w:pPr>
        <w:spacing w:line="200" w:lineRule="exact"/>
      </w:pPr>
    </w:p>
    <w:p w14:paraId="5D8C6B1F" w14:textId="77777777" w:rsidR="00C330DD" w:rsidRDefault="00C330DD">
      <w:pPr>
        <w:spacing w:line="200" w:lineRule="exact"/>
      </w:pPr>
    </w:p>
    <w:p w14:paraId="6EF67387" w14:textId="77777777" w:rsidR="00C330DD" w:rsidRDefault="00C330DD">
      <w:pPr>
        <w:spacing w:line="200" w:lineRule="exact"/>
      </w:pPr>
    </w:p>
    <w:p w14:paraId="7FBAF820" w14:textId="77777777" w:rsidR="00C330DD" w:rsidRDefault="00C330DD">
      <w:pPr>
        <w:spacing w:line="200" w:lineRule="exact"/>
      </w:pPr>
    </w:p>
    <w:p w14:paraId="42CDEE05" w14:textId="77777777" w:rsidR="00C330DD" w:rsidRDefault="00C330DD">
      <w:pPr>
        <w:spacing w:before="4" w:line="240" w:lineRule="exact"/>
        <w:rPr>
          <w:sz w:val="24"/>
          <w:szCs w:val="24"/>
        </w:rPr>
      </w:pPr>
    </w:p>
    <w:p w14:paraId="7130FC2C" w14:textId="77777777" w:rsidR="00C330DD" w:rsidRDefault="00863229">
      <w:pPr>
        <w:ind w:left="120"/>
        <w:rPr>
          <w:sz w:val="28"/>
          <w:szCs w:val="28"/>
        </w:rPr>
      </w:pPr>
      <w:r>
        <w:rPr>
          <w:sz w:val="28"/>
          <w:szCs w:val="28"/>
        </w:rPr>
        <w:t>TOPIC examples:</w:t>
      </w:r>
    </w:p>
    <w:p w14:paraId="7F471353" w14:textId="77777777" w:rsidR="00C330DD" w:rsidRDefault="00C330DD">
      <w:pPr>
        <w:spacing w:before="2" w:line="160" w:lineRule="exact"/>
        <w:rPr>
          <w:sz w:val="16"/>
          <w:szCs w:val="16"/>
        </w:rPr>
      </w:pPr>
    </w:p>
    <w:p w14:paraId="64BD545B" w14:textId="77777777" w:rsidR="00C330DD" w:rsidRDefault="00C330DD">
      <w:pPr>
        <w:spacing w:line="200" w:lineRule="exact"/>
      </w:pPr>
    </w:p>
    <w:p w14:paraId="4E5A14FA" w14:textId="77777777" w:rsidR="00C330DD" w:rsidRDefault="00863229">
      <w:pPr>
        <w:spacing w:line="254" w:lineRule="auto"/>
        <w:ind w:left="1561" w:right="3278" w:hanging="1081"/>
        <w:rPr>
          <w:sz w:val="28"/>
          <w:szCs w:val="28"/>
        </w:rPr>
      </w:pPr>
      <w:r>
        <w:rPr>
          <w:sz w:val="28"/>
          <w:szCs w:val="28"/>
        </w:rPr>
        <w:t>1.  Pick an industry that seems to not be competitive Determine a policy approach to increase Competition Use Competition theory to support</w:t>
      </w:r>
    </w:p>
    <w:p w14:paraId="70E3A691" w14:textId="77777777" w:rsidR="00C330DD" w:rsidRDefault="00863229">
      <w:pPr>
        <w:spacing w:before="2"/>
        <w:ind w:left="840"/>
        <w:rPr>
          <w:sz w:val="28"/>
          <w:szCs w:val="28"/>
        </w:rPr>
      </w:pPr>
      <w:r>
        <w:rPr>
          <w:sz w:val="28"/>
          <w:szCs w:val="28"/>
        </w:rPr>
        <w:t>E.g</w:t>
      </w:r>
      <w:proofErr w:type="gramStart"/>
      <w:r>
        <w:rPr>
          <w:sz w:val="28"/>
          <w:szCs w:val="28"/>
        </w:rPr>
        <w:t>.  Pharmaceuticals</w:t>
      </w:r>
      <w:proofErr w:type="gramEnd"/>
    </w:p>
    <w:p w14:paraId="6879EA28" w14:textId="77777777" w:rsidR="00C330DD" w:rsidRDefault="00C330DD">
      <w:pPr>
        <w:spacing w:before="10" w:line="140" w:lineRule="exact"/>
        <w:rPr>
          <w:sz w:val="15"/>
          <w:szCs w:val="15"/>
        </w:rPr>
      </w:pPr>
    </w:p>
    <w:p w14:paraId="2818E683" w14:textId="77777777" w:rsidR="00C330DD" w:rsidRDefault="00C330DD">
      <w:pPr>
        <w:spacing w:line="200" w:lineRule="exact"/>
      </w:pPr>
    </w:p>
    <w:p w14:paraId="5E4FEB3B" w14:textId="77777777" w:rsidR="00C330DD" w:rsidRDefault="00863229">
      <w:pPr>
        <w:spacing w:line="255" w:lineRule="auto"/>
        <w:ind w:left="840" w:right="52" w:hanging="360"/>
        <w:rPr>
          <w:sz w:val="28"/>
          <w:szCs w:val="28"/>
        </w:rPr>
      </w:pPr>
      <w:r>
        <w:rPr>
          <w:sz w:val="28"/>
          <w:szCs w:val="28"/>
        </w:rPr>
        <w:t xml:space="preserve">2.  Pick a Current Topic such as the Temporary Foreign Worker issue and provide suggested </w:t>
      </w:r>
      <w:proofErr w:type="gramStart"/>
      <w:r>
        <w:rPr>
          <w:sz w:val="28"/>
          <w:szCs w:val="28"/>
        </w:rPr>
        <w:t>solution’s</w:t>
      </w:r>
      <w:proofErr w:type="gramEnd"/>
      <w:r>
        <w:rPr>
          <w:sz w:val="28"/>
          <w:szCs w:val="28"/>
        </w:rPr>
        <w:t xml:space="preserve"> for the workers, the government and the businesses whore hire these people.</w:t>
      </w:r>
    </w:p>
    <w:p w14:paraId="3B0026C0" w14:textId="77777777" w:rsidR="00C330DD" w:rsidRDefault="00C330DD">
      <w:pPr>
        <w:spacing w:line="200" w:lineRule="exact"/>
      </w:pPr>
    </w:p>
    <w:p w14:paraId="0FDB784F" w14:textId="77777777" w:rsidR="00C330DD" w:rsidRDefault="00C330DD">
      <w:pPr>
        <w:spacing w:line="200" w:lineRule="exact"/>
      </w:pPr>
    </w:p>
    <w:p w14:paraId="71A31908" w14:textId="77777777" w:rsidR="00C330DD" w:rsidRDefault="00C330DD">
      <w:pPr>
        <w:spacing w:before="2" w:line="280" w:lineRule="exact"/>
        <w:rPr>
          <w:sz w:val="28"/>
          <w:szCs w:val="28"/>
        </w:rPr>
      </w:pPr>
    </w:p>
    <w:p w14:paraId="190439CD" w14:textId="77777777" w:rsidR="00C330DD" w:rsidRDefault="00863229">
      <w:pPr>
        <w:ind w:left="120"/>
        <w:rPr>
          <w:sz w:val="28"/>
          <w:szCs w:val="28"/>
        </w:rPr>
      </w:pPr>
      <w:r>
        <w:rPr>
          <w:sz w:val="28"/>
          <w:szCs w:val="28"/>
        </w:rPr>
        <w:t>SCOPE AND SCALE</w:t>
      </w:r>
    </w:p>
    <w:p w14:paraId="522A248B" w14:textId="77777777" w:rsidR="00C330DD" w:rsidRDefault="00863229">
      <w:pPr>
        <w:spacing w:before="19" w:line="255" w:lineRule="auto"/>
        <w:ind w:left="120" w:right="114"/>
        <w:rPr>
          <w:sz w:val="28"/>
          <w:szCs w:val="28"/>
        </w:rPr>
        <w:sectPr w:rsidR="00C330DD">
          <w:pgSz w:w="12240" w:h="15840"/>
          <w:pgMar w:top="620" w:right="680" w:bottom="280" w:left="600" w:header="720" w:footer="720" w:gutter="0"/>
          <w:cols w:space="720"/>
        </w:sectPr>
      </w:pPr>
      <w:r>
        <w:rPr>
          <w:sz w:val="28"/>
          <w:szCs w:val="28"/>
        </w:rPr>
        <w:t>Your paper has gone too far if you are past 7500 wo</w:t>
      </w:r>
      <w:r>
        <w:rPr>
          <w:sz w:val="28"/>
          <w:szCs w:val="28"/>
        </w:rPr>
        <w:t xml:space="preserve">rds. It has not gone far enough if it is 5000 words. However, remember that the phrase “a picture is worth a thousand words”, is a figurative term and not literal. As such, you can create a more full term paper with graphs, charts etc. while not exceeding </w:t>
      </w:r>
      <w:r>
        <w:rPr>
          <w:sz w:val="28"/>
          <w:szCs w:val="28"/>
        </w:rPr>
        <w:t>the word guidance above.</w:t>
      </w:r>
    </w:p>
    <w:p w14:paraId="35C8D5BE" w14:textId="77777777" w:rsidR="00C330DD" w:rsidRDefault="00863229">
      <w:pPr>
        <w:spacing w:before="65"/>
        <w:ind w:left="100"/>
        <w:rPr>
          <w:sz w:val="28"/>
          <w:szCs w:val="28"/>
        </w:rPr>
      </w:pPr>
      <w:r>
        <w:rPr>
          <w:sz w:val="28"/>
          <w:szCs w:val="28"/>
        </w:rPr>
        <w:lastRenderedPageBreak/>
        <w:t>GRADING</w:t>
      </w:r>
    </w:p>
    <w:p w14:paraId="74BCAD6A" w14:textId="77777777" w:rsidR="00C330DD" w:rsidRDefault="00863229">
      <w:pPr>
        <w:spacing w:before="19"/>
        <w:ind w:left="100"/>
        <w:rPr>
          <w:sz w:val="28"/>
          <w:szCs w:val="28"/>
        </w:rPr>
      </w:pPr>
      <w:r>
        <w:rPr>
          <w:sz w:val="28"/>
          <w:szCs w:val="28"/>
        </w:rPr>
        <w:t>The Rubric at the end will be used for grading the paper.</w:t>
      </w:r>
    </w:p>
    <w:p w14:paraId="0555C215" w14:textId="77777777" w:rsidR="00C330DD" w:rsidRDefault="00863229">
      <w:pPr>
        <w:spacing w:before="21" w:line="253" w:lineRule="auto"/>
        <w:ind w:left="100" w:right="241"/>
        <w:rPr>
          <w:sz w:val="28"/>
          <w:szCs w:val="28"/>
        </w:rPr>
      </w:pPr>
      <w:r>
        <w:rPr>
          <w:sz w:val="28"/>
          <w:szCs w:val="28"/>
        </w:rPr>
        <w:t>You must provide both an electronic (Word doc sent via e mail) and a hard copy of your term paper.</w:t>
      </w:r>
    </w:p>
    <w:p w14:paraId="46035BCC" w14:textId="77777777" w:rsidR="00C330DD" w:rsidRDefault="00C330DD">
      <w:pPr>
        <w:spacing w:before="4" w:line="140" w:lineRule="exact"/>
        <w:rPr>
          <w:sz w:val="14"/>
          <w:szCs w:val="14"/>
        </w:rPr>
      </w:pPr>
    </w:p>
    <w:p w14:paraId="09E5757B" w14:textId="77777777" w:rsidR="00C330DD" w:rsidRDefault="00C330DD">
      <w:pPr>
        <w:spacing w:line="200" w:lineRule="exact"/>
      </w:pPr>
    </w:p>
    <w:p w14:paraId="42D8B764" w14:textId="77777777" w:rsidR="00C330DD" w:rsidRDefault="00863229">
      <w:pPr>
        <w:ind w:left="100"/>
        <w:rPr>
          <w:sz w:val="28"/>
          <w:szCs w:val="28"/>
        </w:rPr>
      </w:pPr>
      <w:r>
        <w:rPr>
          <w:sz w:val="28"/>
          <w:szCs w:val="28"/>
        </w:rPr>
        <w:t>PAPER SUBMISSION</w:t>
      </w:r>
    </w:p>
    <w:p w14:paraId="0F004AA7" w14:textId="77777777" w:rsidR="00C330DD" w:rsidRDefault="00863229">
      <w:pPr>
        <w:spacing w:before="19"/>
        <w:ind w:left="100"/>
        <w:rPr>
          <w:sz w:val="28"/>
          <w:szCs w:val="28"/>
        </w:rPr>
      </w:pPr>
      <w:r>
        <w:rPr>
          <w:sz w:val="28"/>
          <w:szCs w:val="28"/>
        </w:rPr>
        <w:t>Please hand the term paper in using the Moodle site for this course on the date set in Moodle.</w:t>
      </w:r>
    </w:p>
    <w:p w14:paraId="193C9B8C" w14:textId="77777777" w:rsidR="00C330DD" w:rsidRDefault="00C330DD">
      <w:pPr>
        <w:spacing w:before="2" w:line="160" w:lineRule="exact"/>
        <w:rPr>
          <w:sz w:val="16"/>
          <w:szCs w:val="16"/>
        </w:rPr>
      </w:pPr>
    </w:p>
    <w:p w14:paraId="45280A26" w14:textId="77777777" w:rsidR="00C330DD" w:rsidRDefault="00C330DD">
      <w:pPr>
        <w:spacing w:line="200" w:lineRule="exact"/>
      </w:pPr>
    </w:p>
    <w:p w14:paraId="2C1A27CD" w14:textId="77777777" w:rsidR="00C330DD" w:rsidRDefault="00863229">
      <w:pPr>
        <w:spacing w:line="254" w:lineRule="auto"/>
        <w:ind w:left="100" w:right="285"/>
        <w:rPr>
          <w:sz w:val="28"/>
          <w:szCs w:val="28"/>
        </w:rPr>
        <w:sectPr w:rsidR="00C330DD">
          <w:pgSz w:w="12240" w:h="15840"/>
          <w:pgMar w:top="660" w:right="680" w:bottom="280" w:left="620" w:header="720" w:footer="720" w:gutter="0"/>
          <w:cols w:space="720"/>
        </w:sectPr>
      </w:pPr>
      <w:r>
        <w:rPr>
          <w:sz w:val="28"/>
          <w:szCs w:val="28"/>
        </w:rPr>
        <w:t xml:space="preserve">The electronic version will be submitted to the </w:t>
      </w:r>
      <w:proofErr w:type="spellStart"/>
      <w:r>
        <w:rPr>
          <w:sz w:val="28"/>
          <w:szCs w:val="28"/>
        </w:rPr>
        <w:t>Turnitin</w:t>
      </w:r>
      <w:proofErr w:type="spellEnd"/>
      <w:r>
        <w:rPr>
          <w:sz w:val="28"/>
          <w:szCs w:val="28"/>
        </w:rPr>
        <w:t xml:space="preserve"> plagiarism detection service to check for Plagiarism (see STUDENT CONDUCT AND ACADEMIC HONEST</w:t>
      </w:r>
      <w:r>
        <w:rPr>
          <w:sz w:val="28"/>
          <w:szCs w:val="28"/>
        </w:rPr>
        <w:t>Y section at the end of this course outline). The professor is required to report all evidence of Plagiarism to the Dean.</w:t>
      </w:r>
    </w:p>
    <w:p w14:paraId="0275AEB4" w14:textId="77777777" w:rsidR="00C330DD" w:rsidRDefault="00863229">
      <w:pPr>
        <w:spacing w:before="55"/>
        <w:ind w:left="100"/>
        <w:rPr>
          <w:sz w:val="32"/>
          <w:szCs w:val="32"/>
        </w:rPr>
      </w:pPr>
      <w:r>
        <w:rPr>
          <w:color w:val="445469"/>
          <w:w w:val="99"/>
          <w:sz w:val="32"/>
          <w:szCs w:val="32"/>
        </w:rPr>
        <w:lastRenderedPageBreak/>
        <w:t>Term</w:t>
      </w:r>
      <w:r>
        <w:rPr>
          <w:color w:val="445469"/>
          <w:sz w:val="32"/>
          <w:szCs w:val="32"/>
        </w:rPr>
        <w:t xml:space="preserve"> </w:t>
      </w:r>
      <w:r>
        <w:rPr>
          <w:color w:val="445469"/>
          <w:w w:val="99"/>
          <w:sz w:val="32"/>
          <w:szCs w:val="32"/>
        </w:rPr>
        <w:t>Paper</w:t>
      </w:r>
      <w:r>
        <w:rPr>
          <w:color w:val="445469"/>
          <w:sz w:val="32"/>
          <w:szCs w:val="32"/>
        </w:rPr>
        <w:t xml:space="preserve"> </w:t>
      </w:r>
      <w:r>
        <w:rPr>
          <w:color w:val="445469"/>
          <w:w w:val="99"/>
          <w:sz w:val="32"/>
          <w:szCs w:val="32"/>
        </w:rPr>
        <w:t>Rubric</w:t>
      </w:r>
    </w:p>
    <w:p w14:paraId="77BBF0F3" w14:textId="77777777" w:rsidR="00C330DD" w:rsidRDefault="00C330DD">
      <w:pPr>
        <w:spacing w:before="4" w:line="180" w:lineRule="exact"/>
        <w:rPr>
          <w:sz w:val="19"/>
          <w:szCs w:val="19"/>
        </w:rPr>
      </w:pPr>
    </w:p>
    <w:p w14:paraId="00179803" w14:textId="77777777" w:rsidR="00C330DD" w:rsidRDefault="00863229">
      <w:pPr>
        <w:spacing w:line="360" w:lineRule="exact"/>
        <w:ind w:left="1362" w:right="-68"/>
        <w:rPr>
          <w:sz w:val="32"/>
          <w:szCs w:val="32"/>
        </w:rPr>
      </w:pPr>
      <w:r>
        <w:pict w14:anchorId="1C8A2C95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199" type="#_x0000_t202" style="position:absolute;left:0;text-align:left;margin-left:39.7pt;margin-top:76.1pt;width:14pt;height:33.3pt;z-index:-251657728;mso-position-horizontal-relative:page;mso-position-vertical-relative:page" filled="f" stroked="f">
            <v:textbox style="layout-flow:vertical;mso-layout-flow-alt:bottom-to-top;mso-next-textbox:#_x0000_s1199" inset="0,0,0,0">
              <w:txbxContent>
                <w:p w14:paraId="6C35DC91" w14:textId="77777777" w:rsidR="00C330DD" w:rsidRDefault="00863229">
                  <w:pPr>
                    <w:spacing w:line="260" w:lineRule="exact"/>
                    <w:ind w:left="20" w:right="-36"/>
                    <w:rPr>
                      <w:sz w:val="24"/>
                      <w:szCs w:val="24"/>
                    </w:rPr>
                  </w:pPr>
                  <w:r>
                    <w:rPr>
                      <w:w w:val="99"/>
                      <w:sz w:val="24"/>
                      <w:szCs w:val="24"/>
                    </w:rPr>
                    <w:t>Score</w:t>
                  </w:r>
                </w:p>
              </w:txbxContent>
            </v:textbox>
            <w10:wrap anchorx="page" anchory="page"/>
          </v:shape>
        </w:pict>
      </w:r>
      <w:r>
        <w:rPr>
          <w:w w:val="99"/>
          <w:position w:val="-1"/>
          <w:sz w:val="32"/>
          <w:szCs w:val="32"/>
        </w:rPr>
        <w:t>Content</w:t>
      </w:r>
    </w:p>
    <w:p w14:paraId="242F6DB4" w14:textId="77777777" w:rsidR="00C330DD" w:rsidRDefault="00863229">
      <w:pPr>
        <w:spacing w:line="200" w:lineRule="exact"/>
      </w:pPr>
      <w:r>
        <w:br w:type="column"/>
      </w:r>
    </w:p>
    <w:p w14:paraId="4A90583A" w14:textId="77777777" w:rsidR="00C330DD" w:rsidRDefault="00C330DD">
      <w:pPr>
        <w:spacing w:line="200" w:lineRule="exact"/>
      </w:pPr>
    </w:p>
    <w:p w14:paraId="1E957546" w14:textId="77777777" w:rsidR="00C330DD" w:rsidRDefault="00C330DD">
      <w:pPr>
        <w:spacing w:before="16" w:line="200" w:lineRule="exact"/>
      </w:pPr>
    </w:p>
    <w:p w14:paraId="66C0CDDA" w14:textId="77777777" w:rsidR="00C330DD" w:rsidRDefault="00863229">
      <w:pPr>
        <w:spacing w:line="360" w:lineRule="exact"/>
        <w:ind w:right="-68"/>
        <w:rPr>
          <w:sz w:val="32"/>
          <w:szCs w:val="32"/>
        </w:rPr>
      </w:pPr>
      <w:r>
        <w:rPr>
          <w:w w:val="99"/>
          <w:position w:val="-1"/>
          <w:sz w:val="32"/>
          <w:szCs w:val="32"/>
        </w:rPr>
        <w:t>Conventions</w:t>
      </w:r>
    </w:p>
    <w:p w14:paraId="0DA612B8" w14:textId="77777777" w:rsidR="00C330DD" w:rsidRDefault="00863229">
      <w:pPr>
        <w:spacing w:line="200" w:lineRule="exact"/>
      </w:pPr>
      <w:r>
        <w:br w:type="column"/>
      </w:r>
    </w:p>
    <w:p w14:paraId="3728CD40" w14:textId="77777777" w:rsidR="00C330DD" w:rsidRDefault="00C330DD">
      <w:pPr>
        <w:spacing w:line="200" w:lineRule="exact"/>
      </w:pPr>
    </w:p>
    <w:p w14:paraId="3356D0C4" w14:textId="77777777" w:rsidR="00C330DD" w:rsidRDefault="00C330DD">
      <w:pPr>
        <w:spacing w:before="16" w:line="200" w:lineRule="exact"/>
      </w:pPr>
    </w:p>
    <w:p w14:paraId="2493B1BE" w14:textId="77777777" w:rsidR="00C330DD" w:rsidRDefault="00863229">
      <w:pPr>
        <w:spacing w:line="360" w:lineRule="exact"/>
        <w:ind w:right="-68"/>
        <w:rPr>
          <w:sz w:val="32"/>
          <w:szCs w:val="32"/>
        </w:rPr>
      </w:pPr>
      <w:r>
        <w:rPr>
          <w:w w:val="99"/>
          <w:position w:val="-1"/>
          <w:sz w:val="32"/>
          <w:szCs w:val="32"/>
        </w:rPr>
        <w:t>Organization</w:t>
      </w:r>
    </w:p>
    <w:p w14:paraId="511684E3" w14:textId="77777777" w:rsidR="00C330DD" w:rsidRDefault="00863229">
      <w:pPr>
        <w:spacing w:line="200" w:lineRule="exact"/>
      </w:pPr>
      <w:r>
        <w:br w:type="column"/>
      </w:r>
    </w:p>
    <w:p w14:paraId="67F4E183" w14:textId="77777777" w:rsidR="00C330DD" w:rsidRDefault="00C330DD">
      <w:pPr>
        <w:spacing w:line="200" w:lineRule="exact"/>
      </w:pPr>
    </w:p>
    <w:p w14:paraId="387C51C1" w14:textId="77777777" w:rsidR="00C330DD" w:rsidRDefault="00C330DD">
      <w:pPr>
        <w:spacing w:before="16" w:line="200" w:lineRule="exact"/>
      </w:pPr>
    </w:p>
    <w:p w14:paraId="145939EC" w14:textId="77777777" w:rsidR="00C330DD" w:rsidRDefault="00863229">
      <w:pPr>
        <w:spacing w:line="360" w:lineRule="exact"/>
        <w:rPr>
          <w:sz w:val="32"/>
          <w:szCs w:val="32"/>
        </w:rPr>
        <w:sectPr w:rsidR="00C330DD">
          <w:pgSz w:w="12240" w:h="15840"/>
          <w:pgMar w:top="640" w:right="840" w:bottom="280" w:left="620" w:header="720" w:footer="720" w:gutter="0"/>
          <w:cols w:num="4" w:space="720" w:equalWidth="0">
            <w:col w:w="2385" w:space="1193"/>
            <w:col w:w="1576" w:space="920"/>
            <w:col w:w="1619" w:space="1120"/>
            <w:col w:w="1967"/>
          </w:cols>
        </w:sectPr>
      </w:pPr>
      <w:r>
        <w:rPr>
          <w:w w:val="99"/>
          <w:position w:val="-1"/>
          <w:sz w:val="32"/>
          <w:szCs w:val="32"/>
        </w:rPr>
        <w:t>References</w:t>
      </w:r>
    </w:p>
    <w:p w14:paraId="3E0FE049" w14:textId="77777777" w:rsidR="00C330DD" w:rsidRDefault="00C330DD">
      <w:pPr>
        <w:spacing w:line="200" w:lineRule="exact"/>
      </w:pPr>
    </w:p>
    <w:p w14:paraId="021C2A4A" w14:textId="77777777" w:rsidR="00C330DD" w:rsidRDefault="00C330DD">
      <w:pPr>
        <w:spacing w:before="4" w:line="200" w:lineRule="exact"/>
        <w:sectPr w:rsidR="00C330DD">
          <w:type w:val="continuous"/>
          <w:pgSz w:w="12240" w:h="15840"/>
          <w:pgMar w:top="620" w:right="840" w:bottom="280" w:left="620" w:header="720" w:footer="720" w:gutter="0"/>
          <w:cols w:space="720"/>
        </w:sectPr>
      </w:pPr>
    </w:p>
    <w:p w14:paraId="0D8EFD3A" w14:textId="77777777" w:rsidR="00C330DD" w:rsidRDefault="00863229">
      <w:pPr>
        <w:spacing w:before="17" w:line="360" w:lineRule="exact"/>
        <w:jc w:val="right"/>
        <w:rPr>
          <w:sz w:val="32"/>
          <w:szCs w:val="32"/>
        </w:rPr>
      </w:pPr>
      <w:r>
        <w:rPr>
          <w:w w:val="99"/>
          <w:position w:val="-1"/>
          <w:sz w:val="32"/>
          <w:szCs w:val="32"/>
        </w:rPr>
        <w:lastRenderedPageBreak/>
        <w:t>50%</w:t>
      </w:r>
    </w:p>
    <w:p w14:paraId="41955138" w14:textId="77777777" w:rsidR="00C330DD" w:rsidRDefault="00863229">
      <w:pPr>
        <w:spacing w:before="17" w:line="360" w:lineRule="exact"/>
        <w:ind w:right="-68"/>
        <w:rPr>
          <w:sz w:val="32"/>
          <w:szCs w:val="32"/>
        </w:rPr>
      </w:pPr>
      <w:r>
        <w:br w:type="column"/>
      </w:r>
      <w:r>
        <w:rPr>
          <w:w w:val="99"/>
          <w:position w:val="-1"/>
          <w:sz w:val="32"/>
          <w:szCs w:val="32"/>
        </w:rPr>
        <w:lastRenderedPageBreak/>
        <w:t>15</w:t>
      </w:r>
      <w:r>
        <w:rPr>
          <w:position w:val="-1"/>
          <w:sz w:val="32"/>
          <w:szCs w:val="32"/>
        </w:rPr>
        <w:t xml:space="preserve"> </w:t>
      </w:r>
      <w:r>
        <w:rPr>
          <w:w w:val="99"/>
          <w:position w:val="-1"/>
          <w:sz w:val="32"/>
          <w:szCs w:val="32"/>
        </w:rPr>
        <w:t>%</w:t>
      </w:r>
    </w:p>
    <w:p w14:paraId="1859B633" w14:textId="77777777" w:rsidR="00C330DD" w:rsidRDefault="00863229">
      <w:pPr>
        <w:spacing w:before="17" w:line="360" w:lineRule="exact"/>
        <w:ind w:right="-68"/>
        <w:rPr>
          <w:sz w:val="32"/>
          <w:szCs w:val="32"/>
        </w:rPr>
      </w:pPr>
      <w:r>
        <w:br w:type="column"/>
      </w:r>
      <w:r>
        <w:rPr>
          <w:w w:val="99"/>
          <w:position w:val="-1"/>
          <w:sz w:val="32"/>
          <w:szCs w:val="32"/>
        </w:rPr>
        <w:lastRenderedPageBreak/>
        <w:t>15</w:t>
      </w:r>
      <w:r>
        <w:rPr>
          <w:position w:val="-1"/>
          <w:sz w:val="32"/>
          <w:szCs w:val="32"/>
        </w:rPr>
        <w:t xml:space="preserve"> </w:t>
      </w:r>
      <w:r>
        <w:rPr>
          <w:w w:val="99"/>
          <w:position w:val="-1"/>
          <w:sz w:val="32"/>
          <w:szCs w:val="32"/>
        </w:rPr>
        <w:t>%</w:t>
      </w:r>
    </w:p>
    <w:p w14:paraId="44AF88BC" w14:textId="77777777" w:rsidR="00C330DD" w:rsidRDefault="00863229">
      <w:pPr>
        <w:spacing w:before="17" w:line="360" w:lineRule="exact"/>
        <w:rPr>
          <w:sz w:val="32"/>
          <w:szCs w:val="32"/>
        </w:rPr>
        <w:sectPr w:rsidR="00C330DD">
          <w:type w:val="continuous"/>
          <w:pgSz w:w="12240" w:h="15840"/>
          <w:pgMar w:top="620" w:right="840" w:bottom="280" w:left="620" w:header="720" w:footer="720" w:gutter="0"/>
          <w:cols w:num="4" w:space="720" w:equalWidth="0">
            <w:col w:w="2149" w:space="1899"/>
            <w:col w:w="630" w:space="1888"/>
            <w:col w:w="630" w:space="2044"/>
            <w:col w:w="1540"/>
          </w:cols>
        </w:sectPr>
      </w:pPr>
      <w:r>
        <w:br w:type="column"/>
      </w:r>
      <w:r>
        <w:rPr>
          <w:w w:val="99"/>
          <w:position w:val="-1"/>
          <w:sz w:val="32"/>
          <w:szCs w:val="32"/>
        </w:rPr>
        <w:lastRenderedPageBreak/>
        <w:t>20%</w:t>
      </w:r>
    </w:p>
    <w:p w14:paraId="1D1D75B5" w14:textId="77777777" w:rsidR="00C330DD" w:rsidRDefault="00C330DD">
      <w:pPr>
        <w:spacing w:before="1" w:line="140" w:lineRule="exact"/>
        <w:rPr>
          <w:sz w:val="14"/>
          <w:szCs w:val="14"/>
        </w:rPr>
        <w:sectPr w:rsidR="00C330DD">
          <w:type w:val="continuous"/>
          <w:pgSz w:w="12240" w:h="15840"/>
          <w:pgMar w:top="620" w:right="840" w:bottom="280" w:left="620" w:header="720" w:footer="720" w:gutter="0"/>
          <w:cols w:space="720"/>
        </w:sectPr>
      </w:pPr>
    </w:p>
    <w:p w14:paraId="0E395954" w14:textId="77777777" w:rsidR="00C330DD" w:rsidRDefault="00863229">
      <w:pPr>
        <w:spacing w:before="34" w:line="255" w:lineRule="auto"/>
        <w:ind w:left="880" w:right="127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Is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well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thought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out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ties theory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case</w:t>
      </w:r>
    </w:p>
    <w:p w14:paraId="4924A450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1DC05EC4" w14:textId="77777777" w:rsidR="00C330DD" w:rsidRDefault="00863229">
      <w:pPr>
        <w:spacing w:line="253" w:lineRule="auto"/>
        <w:ind w:left="880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Reflects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application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critical thinking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Economic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Theory</w:t>
      </w:r>
    </w:p>
    <w:p w14:paraId="7800468A" w14:textId="77777777" w:rsidR="00C330DD" w:rsidRDefault="00C330DD">
      <w:pPr>
        <w:spacing w:before="3" w:line="140" w:lineRule="exact"/>
        <w:rPr>
          <w:sz w:val="14"/>
          <w:szCs w:val="14"/>
        </w:rPr>
      </w:pPr>
    </w:p>
    <w:p w14:paraId="3D9F04F5" w14:textId="77777777" w:rsidR="00C330DD" w:rsidRDefault="00863229">
      <w:pPr>
        <w:spacing w:line="163" w:lineRule="auto"/>
        <w:ind w:left="880" w:right="29" w:hanging="720"/>
        <w:rPr>
          <w:sz w:val="18"/>
          <w:szCs w:val="18"/>
        </w:rPr>
      </w:pPr>
      <w:r>
        <w:rPr>
          <w:w w:val="99"/>
          <w:position w:val="-10"/>
          <w:sz w:val="32"/>
          <w:szCs w:val="32"/>
        </w:rPr>
        <w:t>25</w:t>
      </w:r>
      <w:r>
        <w:rPr>
          <w:position w:val="-10"/>
          <w:sz w:val="32"/>
          <w:szCs w:val="32"/>
        </w:rPr>
        <w:t xml:space="preserve">  </w:t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Has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clear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goal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that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related 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theory</w:t>
      </w:r>
    </w:p>
    <w:p w14:paraId="188E0957" w14:textId="77777777" w:rsidR="00C330DD" w:rsidRDefault="00C330DD">
      <w:pPr>
        <w:spacing w:before="2" w:line="120" w:lineRule="exact"/>
        <w:rPr>
          <w:sz w:val="13"/>
          <w:szCs w:val="13"/>
        </w:rPr>
      </w:pPr>
    </w:p>
    <w:p w14:paraId="1C091C62" w14:textId="77777777" w:rsidR="00C330DD" w:rsidRDefault="00863229">
      <w:pPr>
        <w:spacing w:line="255" w:lineRule="auto"/>
        <w:ind w:left="880" w:right="248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Is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pulled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from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variety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 sources</w:t>
      </w:r>
    </w:p>
    <w:p w14:paraId="2492A3E9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28A6DFFD" w14:textId="77777777" w:rsidR="00C330DD" w:rsidRDefault="00863229">
      <w:pPr>
        <w:spacing w:line="200" w:lineRule="exact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position w:val="-1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Is</w:t>
      </w:r>
      <w:r>
        <w:rPr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accurate</w:t>
      </w:r>
    </w:p>
    <w:p w14:paraId="24EBA52F" w14:textId="77777777" w:rsidR="00C330DD" w:rsidRDefault="00863229">
      <w:pPr>
        <w:spacing w:before="34" w:line="255" w:lineRule="auto"/>
        <w:ind w:left="216" w:right="-31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spelling,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grammatical, or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punctuation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errors</w:t>
      </w:r>
    </w:p>
    <w:p w14:paraId="7F2CBF5B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72B60A9B" w14:textId="77777777" w:rsidR="00C330DD" w:rsidRDefault="00863229">
      <w:pPr>
        <w:spacing w:line="254" w:lineRule="auto"/>
        <w:ind w:left="216" w:right="28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High-level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 vocabulary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word choice</w:t>
      </w:r>
    </w:p>
    <w:p w14:paraId="4CC1C296" w14:textId="77777777" w:rsidR="00C330DD" w:rsidRDefault="00863229">
      <w:pPr>
        <w:spacing w:before="34" w:line="254" w:lineRule="auto"/>
        <w:ind w:left="216" w:right="-31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clearly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focused in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organized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thoughtful manner</w:t>
      </w:r>
    </w:p>
    <w:p w14:paraId="4052CC15" w14:textId="77777777" w:rsidR="00C330DD" w:rsidRDefault="00C330DD">
      <w:pPr>
        <w:spacing w:before="8" w:line="100" w:lineRule="exact"/>
        <w:rPr>
          <w:sz w:val="10"/>
          <w:szCs w:val="10"/>
        </w:rPr>
      </w:pPr>
    </w:p>
    <w:p w14:paraId="436C286E" w14:textId="77777777" w:rsidR="00C330DD" w:rsidRDefault="00863229">
      <w:pPr>
        <w:spacing w:line="254" w:lineRule="auto"/>
        <w:ind w:left="216" w:right="-25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constructed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 logical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pattern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support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 theory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selected</w:t>
      </w:r>
    </w:p>
    <w:p w14:paraId="2757E5E5" w14:textId="77777777" w:rsidR="00C330DD" w:rsidRDefault="00863229">
      <w:pPr>
        <w:spacing w:before="34" w:line="255" w:lineRule="auto"/>
        <w:ind w:left="216" w:right="106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clarify and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illustrate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main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points</w:t>
      </w:r>
    </w:p>
    <w:p w14:paraId="721B452D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1B39B806" w14:textId="77777777" w:rsidR="00C330DD" w:rsidRDefault="00863229">
      <w:pPr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Highly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original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</w:p>
    <w:p w14:paraId="10558E95" w14:textId="77777777" w:rsidR="00C330DD" w:rsidRDefault="00863229">
      <w:pPr>
        <w:spacing w:before="11"/>
        <w:ind w:left="216"/>
        <w:rPr>
          <w:sz w:val="18"/>
          <w:szCs w:val="18"/>
        </w:rPr>
      </w:pPr>
      <w:r>
        <w:rPr>
          <w:w w:val="99"/>
          <w:sz w:val="18"/>
          <w:szCs w:val="18"/>
        </w:rPr>
        <w:t>Reference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techniques</w:t>
      </w:r>
    </w:p>
    <w:p w14:paraId="3D4B99C9" w14:textId="77777777" w:rsidR="00C330DD" w:rsidRDefault="00C330DD">
      <w:pPr>
        <w:spacing w:before="10" w:line="100" w:lineRule="exact"/>
        <w:rPr>
          <w:sz w:val="11"/>
          <w:szCs w:val="11"/>
        </w:rPr>
      </w:pPr>
    </w:p>
    <w:p w14:paraId="18577B94" w14:textId="77777777" w:rsidR="00C330DD" w:rsidRDefault="00863229">
      <w:pPr>
        <w:spacing w:line="255" w:lineRule="auto"/>
        <w:ind w:left="216" w:right="369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tied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 theory</w:t>
      </w:r>
    </w:p>
    <w:p w14:paraId="6F2CA226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1E556D4A" w14:textId="77777777" w:rsidR="00C330DD" w:rsidRDefault="00863229">
      <w:pPr>
        <w:spacing w:line="255" w:lineRule="auto"/>
        <w:ind w:left="216" w:right="100" w:hanging="216"/>
        <w:rPr>
          <w:sz w:val="18"/>
          <w:szCs w:val="18"/>
        </w:rPr>
        <w:sectPr w:rsidR="00C330DD">
          <w:type w:val="continuous"/>
          <w:pgSz w:w="12240" w:h="15840"/>
          <w:pgMar w:top="620" w:right="840" w:bottom="280" w:left="620" w:header="720" w:footer="720" w:gutter="0"/>
          <w:cols w:num="4" w:space="720" w:equalWidth="0">
            <w:col w:w="3027" w:space="205"/>
            <w:col w:w="2064" w:space="348"/>
            <w:col w:w="2461" w:space="162"/>
            <w:col w:w="2513"/>
          </w:cols>
        </w:sect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organized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 well</w:t>
      </w:r>
      <w:r>
        <w:rPr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laid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out</w:t>
      </w:r>
    </w:p>
    <w:p w14:paraId="4E4E6F7F" w14:textId="77777777" w:rsidR="00C330DD" w:rsidRDefault="00C330DD">
      <w:pPr>
        <w:spacing w:before="9" w:line="200" w:lineRule="exact"/>
        <w:sectPr w:rsidR="00C330DD">
          <w:type w:val="continuous"/>
          <w:pgSz w:w="12240" w:h="15840"/>
          <w:pgMar w:top="620" w:right="840" w:bottom="280" w:left="620" w:header="720" w:footer="720" w:gutter="0"/>
          <w:cols w:space="720"/>
        </w:sectPr>
      </w:pPr>
    </w:p>
    <w:p w14:paraId="32183D25" w14:textId="77777777" w:rsidR="00C330DD" w:rsidRDefault="00863229">
      <w:pPr>
        <w:spacing w:before="34" w:line="254" w:lineRule="auto"/>
        <w:ind w:left="880" w:right="450" w:hanging="216"/>
        <w:jc w:val="both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Is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well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thought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out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 applies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theory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real business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case</w:t>
      </w:r>
    </w:p>
    <w:p w14:paraId="66EE7E65" w14:textId="77777777" w:rsidR="00C330DD" w:rsidRDefault="00863229">
      <w:pPr>
        <w:spacing w:before="96" w:line="220" w:lineRule="atLeast"/>
        <w:ind w:left="880" w:right="30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Has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application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critical thinking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that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apparent</w:t>
      </w:r>
    </w:p>
    <w:p w14:paraId="6673CD3E" w14:textId="77777777" w:rsidR="00C330DD" w:rsidRDefault="00863229">
      <w:pPr>
        <w:spacing w:line="180" w:lineRule="exact"/>
        <w:ind w:left="160"/>
        <w:rPr>
          <w:sz w:val="32"/>
          <w:szCs w:val="32"/>
        </w:rPr>
      </w:pPr>
      <w:r>
        <w:rPr>
          <w:w w:val="99"/>
          <w:position w:val="-1"/>
          <w:sz w:val="32"/>
          <w:szCs w:val="32"/>
        </w:rPr>
        <w:t>20</w:t>
      </w:r>
    </w:p>
    <w:p w14:paraId="0395BA97" w14:textId="77777777" w:rsidR="00C330DD" w:rsidRDefault="00863229">
      <w:pPr>
        <w:spacing w:line="120" w:lineRule="exact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position w:val="1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Has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clear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goal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that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is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related</w:t>
      </w:r>
    </w:p>
    <w:p w14:paraId="2223D806" w14:textId="77777777" w:rsidR="00C330DD" w:rsidRDefault="00863229">
      <w:pPr>
        <w:spacing w:before="14"/>
        <w:ind w:left="880"/>
        <w:rPr>
          <w:sz w:val="18"/>
          <w:szCs w:val="18"/>
        </w:rPr>
      </w:pPr>
      <w:proofErr w:type="gramStart"/>
      <w:r>
        <w:rPr>
          <w:w w:val="99"/>
          <w:sz w:val="18"/>
          <w:szCs w:val="18"/>
        </w:rPr>
        <w:t>to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topic</w:t>
      </w:r>
    </w:p>
    <w:p w14:paraId="54231540" w14:textId="77777777" w:rsidR="00C330DD" w:rsidRDefault="00C330DD">
      <w:pPr>
        <w:spacing w:before="10" w:line="100" w:lineRule="exact"/>
        <w:rPr>
          <w:sz w:val="11"/>
          <w:szCs w:val="11"/>
        </w:rPr>
      </w:pPr>
    </w:p>
    <w:p w14:paraId="60F3257E" w14:textId="77777777" w:rsidR="00C330DD" w:rsidRDefault="00863229">
      <w:pPr>
        <w:ind w:left="664" w:right="-47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Is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pulled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from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several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sources</w:t>
      </w:r>
    </w:p>
    <w:p w14:paraId="6AF24C88" w14:textId="77777777" w:rsidR="00C330DD" w:rsidRDefault="00C330DD">
      <w:pPr>
        <w:spacing w:before="10" w:line="100" w:lineRule="exact"/>
        <w:rPr>
          <w:sz w:val="11"/>
          <w:szCs w:val="11"/>
        </w:rPr>
      </w:pPr>
    </w:p>
    <w:p w14:paraId="6C6EDD9D" w14:textId="77777777" w:rsidR="00C330DD" w:rsidRDefault="00863229">
      <w:pPr>
        <w:spacing w:line="200" w:lineRule="exact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position w:val="-1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Is</w:t>
      </w:r>
      <w:r>
        <w:rPr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accurate</w:t>
      </w:r>
    </w:p>
    <w:p w14:paraId="7438B290" w14:textId="77777777" w:rsidR="00C330DD" w:rsidRDefault="00863229">
      <w:pPr>
        <w:spacing w:before="34" w:line="254" w:lineRule="auto"/>
        <w:ind w:left="216" w:right="494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Few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(1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3)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spelling, grammatical,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 punctuation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errors</w:t>
      </w:r>
    </w:p>
    <w:p w14:paraId="3E27391F" w14:textId="77777777" w:rsidR="00C330DD" w:rsidRDefault="00C330DD">
      <w:pPr>
        <w:spacing w:before="8" w:line="100" w:lineRule="exact"/>
        <w:rPr>
          <w:sz w:val="10"/>
          <w:szCs w:val="10"/>
        </w:rPr>
      </w:pPr>
    </w:p>
    <w:p w14:paraId="01C72904" w14:textId="77777777" w:rsidR="00C330DD" w:rsidRDefault="00863229">
      <w:pPr>
        <w:spacing w:line="255" w:lineRule="auto"/>
        <w:ind w:left="216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Good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vocabulary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 word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choice</w:t>
      </w:r>
    </w:p>
    <w:p w14:paraId="507D2E42" w14:textId="77777777" w:rsidR="00C330DD" w:rsidRDefault="00863229">
      <w:pPr>
        <w:spacing w:before="34" w:line="255" w:lineRule="auto"/>
        <w:ind w:left="216" w:right="-31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supports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 theory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selected</w:t>
      </w:r>
    </w:p>
    <w:p w14:paraId="6D646F78" w14:textId="77777777" w:rsidR="00C330DD" w:rsidRDefault="00863229">
      <w:pPr>
        <w:spacing w:before="34" w:line="255" w:lineRule="auto"/>
        <w:ind w:left="216" w:right="434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 illustrate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main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points</w:t>
      </w:r>
    </w:p>
    <w:p w14:paraId="4115491A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68A243AF" w14:textId="77777777" w:rsidR="00C330DD" w:rsidRDefault="00863229">
      <w:pPr>
        <w:spacing w:line="255" w:lineRule="auto"/>
        <w:ind w:left="216" w:right="207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conclusions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tie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 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theory</w:t>
      </w:r>
    </w:p>
    <w:p w14:paraId="340B773A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36E9C011" w14:textId="77777777" w:rsidR="00C330DD" w:rsidRDefault="00863229">
      <w:pPr>
        <w:spacing w:line="253" w:lineRule="auto"/>
        <w:ind w:left="216" w:right="142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capture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audience attention</w:t>
      </w:r>
    </w:p>
    <w:p w14:paraId="407A1767" w14:textId="77777777" w:rsidR="00C330DD" w:rsidRDefault="00C330DD">
      <w:pPr>
        <w:spacing w:before="9" w:line="100" w:lineRule="exact"/>
        <w:rPr>
          <w:sz w:val="10"/>
          <w:szCs w:val="10"/>
        </w:rPr>
      </w:pPr>
    </w:p>
    <w:p w14:paraId="26E0B258" w14:textId="77777777" w:rsidR="00C330DD" w:rsidRDefault="00863229">
      <w:pPr>
        <w:rPr>
          <w:sz w:val="18"/>
          <w:szCs w:val="18"/>
        </w:rPr>
        <w:sectPr w:rsidR="00C330DD">
          <w:type w:val="continuous"/>
          <w:pgSz w:w="12240" w:h="15840"/>
          <w:pgMar w:top="620" w:right="840" w:bottom="280" w:left="620" w:header="720" w:footer="720" w:gutter="0"/>
          <w:cols w:num="4" w:space="720" w:equalWidth="0">
            <w:col w:w="3047" w:space="185"/>
            <w:col w:w="2252" w:space="160"/>
            <w:col w:w="2056" w:space="567"/>
            <w:col w:w="2513"/>
          </w:cols>
        </w:sect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well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organized</w:t>
      </w:r>
    </w:p>
    <w:p w14:paraId="1526B157" w14:textId="77777777" w:rsidR="00C330DD" w:rsidRDefault="00C330DD">
      <w:pPr>
        <w:spacing w:before="9" w:line="200" w:lineRule="exact"/>
        <w:sectPr w:rsidR="00C330DD">
          <w:type w:val="continuous"/>
          <w:pgSz w:w="12240" w:h="15840"/>
          <w:pgMar w:top="620" w:right="840" w:bottom="280" w:left="620" w:header="720" w:footer="720" w:gutter="0"/>
          <w:cols w:space="720"/>
        </w:sectPr>
      </w:pPr>
    </w:p>
    <w:p w14:paraId="086E0224" w14:textId="77777777" w:rsidR="00C330DD" w:rsidRDefault="00863229">
      <w:pPr>
        <w:spacing w:before="34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Supports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theory</w:t>
      </w:r>
    </w:p>
    <w:p w14:paraId="7F54E701" w14:textId="77777777" w:rsidR="00C330DD" w:rsidRDefault="00C330DD">
      <w:pPr>
        <w:spacing w:before="2" w:line="120" w:lineRule="exact"/>
        <w:rPr>
          <w:sz w:val="12"/>
          <w:szCs w:val="12"/>
        </w:rPr>
      </w:pPr>
    </w:p>
    <w:p w14:paraId="772F1FF3" w14:textId="77777777" w:rsidR="00C330DD" w:rsidRDefault="00863229">
      <w:pPr>
        <w:spacing w:line="253" w:lineRule="auto"/>
        <w:ind w:left="880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Has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application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critical thinking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that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apparent</w:t>
      </w:r>
    </w:p>
    <w:p w14:paraId="65E9A097" w14:textId="77777777" w:rsidR="00C330DD" w:rsidRDefault="00C330DD">
      <w:pPr>
        <w:spacing w:before="9" w:line="100" w:lineRule="exact"/>
        <w:rPr>
          <w:sz w:val="10"/>
          <w:szCs w:val="10"/>
        </w:rPr>
      </w:pPr>
    </w:p>
    <w:p w14:paraId="4EC2AFAD" w14:textId="77777777" w:rsidR="00C330DD" w:rsidRDefault="00863229">
      <w:pPr>
        <w:spacing w:line="160" w:lineRule="exact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position w:val="-4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position w:val="-4"/>
          <w:sz w:val="18"/>
          <w:szCs w:val="18"/>
        </w:rPr>
        <w:t xml:space="preserve"> </w:t>
      </w:r>
      <w:r>
        <w:rPr>
          <w:w w:val="99"/>
          <w:position w:val="-4"/>
          <w:sz w:val="18"/>
          <w:szCs w:val="18"/>
        </w:rPr>
        <w:t>Has</w:t>
      </w:r>
      <w:r>
        <w:rPr>
          <w:position w:val="-4"/>
          <w:sz w:val="18"/>
          <w:szCs w:val="18"/>
        </w:rPr>
        <w:t xml:space="preserve"> </w:t>
      </w:r>
      <w:r>
        <w:rPr>
          <w:w w:val="99"/>
          <w:position w:val="-4"/>
          <w:sz w:val="18"/>
          <w:szCs w:val="18"/>
        </w:rPr>
        <w:t>no</w:t>
      </w:r>
      <w:r>
        <w:rPr>
          <w:position w:val="-4"/>
          <w:sz w:val="18"/>
          <w:szCs w:val="18"/>
        </w:rPr>
        <w:t xml:space="preserve"> </w:t>
      </w:r>
      <w:r>
        <w:rPr>
          <w:w w:val="99"/>
          <w:position w:val="-4"/>
          <w:sz w:val="18"/>
          <w:szCs w:val="18"/>
        </w:rPr>
        <w:t>clear</w:t>
      </w:r>
      <w:r>
        <w:rPr>
          <w:position w:val="-4"/>
          <w:sz w:val="18"/>
          <w:szCs w:val="18"/>
        </w:rPr>
        <w:t xml:space="preserve"> </w:t>
      </w:r>
      <w:r>
        <w:rPr>
          <w:w w:val="99"/>
          <w:position w:val="-4"/>
          <w:sz w:val="18"/>
          <w:szCs w:val="18"/>
        </w:rPr>
        <w:t>goal</w:t>
      </w:r>
    </w:p>
    <w:p w14:paraId="1DDA4C21" w14:textId="77777777" w:rsidR="00C330DD" w:rsidRDefault="00863229">
      <w:pPr>
        <w:spacing w:line="220" w:lineRule="exact"/>
        <w:ind w:left="160"/>
        <w:rPr>
          <w:sz w:val="32"/>
          <w:szCs w:val="32"/>
        </w:rPr>
      </w:pPr>
      <w:r>
        <w:rPr>
          <w:w w:val="99"/>
          <w:position w:val="-2"/>
          <w:sz w:val="32"/>
          <w:szCs w:val="32"/>
        </w:rPr>
        <w:t>15</w:t>
      </w:r>
    </w:p>
    <w:p w14:paraId="5AA73E04" w14:textId="77777777" w:rsidR="00C330DD" w:rsidRDefault="00863229">
      <w:pPr>
        <w:spacing w:line="120" w:lineRule="exact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position w:val="1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Is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pulled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from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a</w:t>
      </w:r>
      <w:r>
        <w:rPr>
          <w:position w:val="1"/>
          <w:sz w:val="18"/>
          <w:szCs w:val="18"/>
        </w:rPr>
        <w:t xml:space="preserve"> </w:t>
      </w:r>
      <w:r>
        <w:rPr>
          <w:w w:val="99"/>
          <w:position w:val="1"/>
          <w:sz w:val="18"/>
          <w:szCs w:val="18"/>
        </w:rPr>
        <w:t>limited</w:t>
      </w:r>
    </w:p>
    <w:p w14:paraId="5D0309DA" w14:textId="77777777" w:rsidR="00C330DD" w:rsidRDefault="00863229">
      <w:pPr>
        <w:spacing w:before="11"/>
        <w:ind w:left="847" w:right="434"/>
        <w:jc w:val="center"/>
        <w:rPr>
          <w:sz w:val="18"/>
          <w:szCs w:val="18"/>
        </w:rPr>
      </w:pPr>
      <w:proofErr w:type="gramStart"/>
      <w:r>
        <w:rPr>
          <w:w w:val="99"/>
          <w:sz w:val="18"/>
          <w:szCs w:val="18"/>
        </w:rPr>
        <w:t>number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sources</w:t>
      </w:r>
    </w:p>
    <w:p w14:paraId="589DC756" w14:textId="77777777" w:rsidR="00C330DD" w:rsidRDefault="00C330DD">
      <w:pPr>
        <w:spacing w:before="10" w:line="100" w:lineRule="exact"/>
        <w:rPr>
          <w:sz w:val="11"/>
          <w:szCs w:val="11"/>
        </w:rPr>
      </w:pPr>
    </w:p>
    <w:p w14:paraId="37F51199" w14:textId="77777777" w:rsidR="00C330DD" w:rsidRDefault="00863229">
      <w:pPr>
        <w:spacing w:line="255" w:lineRule="auto"/>
        <w:ind w:left="880" w:right="416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Has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some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errors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 inconsistencies</w:t>
      </w:r>
    </w:p>
    <w:p w14:paraId="4FB0EEE0" w14:textId="77777777" w:rsidR="00C330DD" w:rsidRDefault="00863229">
      <w:pPr>
        <w:spacing w:before="34" w:line="255" w:lineRule="auto"/>
        <w:ind w:left="216" w:right="179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Minimal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(3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5)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spelling, grammatical,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 punctuation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errors</w:t>
      </w:r>
    </w:p>
    <w:p w14:paraId="51C8EE7A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247195C3" w14:textId="77777777" w:rsidR="00C330DD" w:rsidRDefault="00863229">
      <w:pPr>
        <w:spacing w:line="253" w:lineRule="auto"/>
        <w:ind w:left="216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Low-level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vocabulary and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word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choice</w:t>
      </w:r>
    </w:p>
    <w:p w14:paraId="348B32B5" w14:textId="77777777" w:rsidR="00C330DD" w:rsidRDefault="00863229">
      <w:pPr>
        <w:spacing w:before="34" w:line="255" w:lineRule="auto"/>
        <w:ind w:left="216" w:right="150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Paper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has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focus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but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might stray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from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times</w:t>
      </w:r>
    </w:p>
    <w:p w14:paraId="5B250D90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378635EA" w14:textId="77777777" w:rsidR="00C330DD" w:rsidRDefault="00863229">
      <w:pPr>
        <w:spacing w:line="255" w:lineRule="auto"/>
        <w:ind w:left="216" w:right="-31" w:hanging="216"/>
        <w:jc w:val="both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appears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have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 pattern,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but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pattern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not</w:t>
      </w:r>
      <w:r>
        <w:rPr>
          <w:w w:val="99"/>
          <w:sz w:val="18"/>
          <w:szCs w:val="18"/>
        </w:rPr>
        <w:t xml:space="preserve"> consistently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carried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out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 paper</w:t>
      </w:r>
    </w:p>
    <w:p w14:paraId="32CF1B5D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4E5991F4" w14:textId="77777777" w:rsidR="00C330DD" w:rsidRDefault="00863229">
      <w:pPr>
        <w:spacing w:line="255" w:lineRule="auto"/>
        <w:ind w:left="216" w:right="7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loosely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supports 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solution</w:t>
      </w:r>
    </w:p>
    <w:p w14:paraId="5D412F4E" w14:textId="77777777" w:rsidR="00C330DD" w:rsidRDefault="00863229">
      <w:pPr>
        <w:spacing w:before="34" w:line="255" w:lineRule="auto"/>
        <w:ind w:left="216" w:right="210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loosely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illustrates 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main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points</w:t>
      </w:r>
    </w:p>
    <w:p w14:paraId="28C0B23B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038254AF" w14:textId="77777777" w:rsidR="00C330DD" w:rsidRDefault="00863229">
      <w:pPr>
        <w:spacing w:line="255" w:lineRule="auto"/>
        <w:ind w:left="216" w:right="464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Format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does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suit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 content</w:t>
      </w:r>
    </w:p>
    <w:p w14:paraId="39F7697C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63967E74" w14:textId="77777777" w:rsidR="00C330DD" w:rsidRDefault="00863229">
      <w:pPr>
        <w:spacing w:line="255" w:lineRule="auto"/>
        <w:ind w:left="216" w:right="419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does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tie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 theory</w:t>
      </w:r>
    </w:p>
    <w:p w14:paraId="1F7E2220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44EFF460" w14:textId="77777777" w:rsidR="00C330DD" w:rsidRDefault="00863229">
      <w:pPr>
        <w:spacing w:line="253" w:lineRule="auto"/>
        <w:ind w:left="216" w:right="621" w:hanging="216"/>
        <w:rPr>
          <w:sz w:val="18"/>
          <w:szCs w:val="18"/>
        </w:rPr>
        <w:sectPr w:rsidR="00C330DD">
          <w:type w:val="continuous"/>
          <w:pgSz w:w="12240" w:h="15840"/>
          <w:pgMar w:top="620" w:right="840" w:bottom="280" w:left="620" w:header="720" w:footer="720" w:gutter="0"/>
          <w:cols w:num="4" w:space="720" w:equalWidth="0">
            <w:col w:w="2715" w:space="517"/>
            <w:col w:w="2237" w:space="175"/>
            <w:col w:w="2426" w:space="197"/>
            <w:col w:w="2513"/>
          </w:cols>
        </w:sect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loosely organized</w:t>
      </w:r>
    </w:p>
    <w:p w14:paraId="447EDD0B" w14:textId="77777777" w:rsidR="00C330DD" w:rsidRDefault="00C330DD">
      <w:pPr>
        <w:spacing w:before="2" w:line="180" w:lineRule="exact"/>
        <w:rPr>
          <w:sz w:val="19"/>
          <w:szCs w:val="19"/>
        </w:rPr>
        <w:sectPr w:rsidR="00C330DD">
          <w:type w:val="continuous"/>
          <w:pgSz w:w="12240" w:h="15840"/>
          <w:pgMar w:top="620" w:right="840" w:bottom="280" w:left="620" w:header="720" w:footer="720" w:gutter="0"/>
          <w:cols w:space="720"/>
        </w:sectPr>
      </w:pPr>
    </w:p>
    <w:p w14:paraId="51F2C47D" w14:textId="77777777" w:rsidR="00C330DD" w:rsidRDefault="00863229">
      <w:pPr>
        <w:spacing w:before="34" w:line="254" w:lineRule="auto"/>
        <w:ind w:left="880" w:right="177" w:hanging="216"/>
        <w:rPr>
          <w:sz w:val="18"/>
          <w:szCs w:val="18"/>
        </w:rPr>
      </w:pPr>
      <w:bookmarkStart w:id="0" w:name="_GoBack"/>
      <w:r>
        <w:lastRenderedPageBreak/>
        <w:pict w14:anchorId="7BDD19DB">
          <v:group id="_x0000_s1026" style="position:absolute;left:0;text-align:left;margin-left:34.45pt;margin-top:57.95pt;width:541.6pt;height:592.9pt;z-index:-251658752;mso-position-horizontal-relative:page;mso-position-vertical-relative:page" coordorigin="689,1159" coordsize="10832,11858">
            <v:shape id="_x0000_s1198" style="position:absolute;left:780;top:1250;width:430;height:1205" coordorigin="780,1250" coordsize="430,1205" path="m780,1250l1210,1250,1210,2455,780,2455,780,1250xe" fillcolor="#dde9f6" stroked="f">
              <v:path arrowok="t"/>
            </v:shape>
            <v:shape id="_x0000_s1197" style="position:absolute;left:1212;top:1250;width:2563;height:782" coordorigin="1212,1250" coordsize="2563,782" path="m1212,1250l3775,1250,3775,2033,1212,2033,1212,1250xe" fillcolor="#dde9f6" stroked="f">
              <v:path arrowok="t"/>
            </v:shape>
            <v:shape id="_x0000_s1196" style="position:absolute;left:1212;top:2033;width:2563;height:422" coordorigin="1212,2033" coordsize="2563,422" path="m1212,2033l3775,2033,3775,2455,1212,2455,1212,2033xe" fillcolor="#dde9f6" stroked="f">
              <v:path arrowok="t"/>
            </v:shape>
            <v:shape id="_x0000_s1195" style="position:absolute;left:3780;top:1250;width:2407;height:782" coordorigin="3780,1250" coordsize="2407,782" path="m3780,1250l6187,1250,6187,2033,3780,2033,3780,1250xe" fillcolor="#dde9f6" stroked="f">
              <v:path arrowok="t"/>
            </v:shape>
            <v:shape id="_x0000_s1194" style="position:absolute;left:3780;top:2033;width:2407;height:422" coordorigin="3780,2033" coordsize="2407,422" path="m3780,2033l6187,2033,6187,2455,3780,2455,3780,2033xe" fillcolor="#dde9f6" stroked="f">
              <v:path arrowok="t"/>
            </v:shape>
            <v:shape id="_x0000_s1193" style="position:absolute;left:6192;top:1250;width:2618;height:782" coordorigin="6192,1250" coordsize="2618,782" path="m6192,1250l8810,1250,8810,2033,6192,2033,6192,1250xe" fillcolor="#dde9f6" stroked="f">
              <v:path arrowok="t"/>
            </v:shape>
            <v:shape id="_x0000_s1192" style="position:absolute;left:6192;top:2033;width:2618;height:422" coordorigin="6192,2033" coordsize="2618,422" path="m6192,2033l8810,2033,8810,2455,6192,2455,6192,2033xe" fillcolor="#dde9f6" stroked="f">
              <v:path arrowok="t"/>
            </v:shape>
            <v:shape id="_x0000_s1191" style="position:absolute;left:8815;top:1250;width:2645;height:782" coordorigin="8815,1250" coordsize="2645,782" path="m8815,1250l11460,1250,11460,2033,8815,2033,8815,1250xe" fillcolor="#dde9f6" stroked="f">
              <v:path arrowok="t"/>
            </v:shape>
            <v:shape id="_x0000_s1190" style="position:absolute;left:8815;top:2033;width:2645;height:422" coordorigin="8815,2033" coordsize="2645,422" path="m8815,2033l11460,2033,11460,2455,8815,2455,8815,2033xe" fillcolor="#dde9f6" stroked="f">
              <v:path arrowok="t"/>
            </v:shape>
            <v:polyline id="_x0000_s1189" style="position:absolute" points="1440,2440,12180,2440" coordorigin="720,1220" coordsize="10740,0" filled="f" strokecolor="#445469" strokeweight="3.1pt">
              <v:path arrowok="t"/>
            </v:polyline>
            <v:polyline id="_x0000_s1188" style="position:absolute" points="1500,3705,1500,2500" coordorigin="750,1250" coordsize="0,1205" filled="f" strokecolor="#445469" strokeweight="3.1pt">
              <v:path arrowok="t"/>
            </v:polyline>
            <v:polyline id="_x0000_s1187" style="position:absolute" points="2424,3705,2424,2500" coordorigin="1212,1250" coordsize="0,1205" filled="f" strokecolor="#445469" strokeweight=".34pt">
              <v:path arrowok="t"/>
            </v:polyline>
            <v:polyline id="_x0000_s1186" style="position:absolute" points="7560,3705,7560,2500" coordorigin="3780,1250" coordsize="0,1205" filled="f" strokecolor="#445469" strokeweight=".34pt">
              <v:path arrowok="t"/>
            </v:polyline>
            <v:polyline id="_x0000_s1185" style="position:absolute" points="12380,3705,12380,2500" coordorigin="6190,1250" coordsize="0,1205" filled="f" strokecolor="#445469" strokeweight="4317emu">
              <v:path arrowok="t"/>
            </v:polyline>
            <v:polyline id="_x0000_s1184" style="position:absolute" points="17630,3705,17630,2500" coordorigin="8815,1250" coordsize="0,1205" filled="f" strokecolor="#445469" strokeweight=".34pt">
              <v:path arrowok="t"/>
            </v:polyline>
            <v:shape id="_x0000_s1183" style="position:absolute;left:780;top:2465;width:430;height:2525" coordorigin="780,2465" coordsize="430,2525" path="m780,2465l1210,2465,1210,4990,780,4990,780,2465xe" fillcolor="#fbe4d4" stroked="f">
              <v:path arrowok="t"/>
            </v:shape>
            <v:shape id="_x0000_s1182" style="position:absolute;left:1212;top:2465;width:2563;height:329" coordorigin="1212,2465" coordsize="2563,329" path="m1212,2465l3775,2465,3775,2794,1212,2794,1212,2465xe" fillcolor="#fbe4d4" stroked="f">
              <v:path arrowok="t"/>
            </v:shape>
            <v:shape id="_x0000_s1181" style="position:absolute;left:1212;top:2794;width:2563;height:221" coordorigin="1212,2794" coordsize="2563,221" path="m1212,2794l3775,2794,3775,3014,1212,3014,1212,2794xe" fillcolor="#fbe4d4" stroked="f">
              <v:path arrowok="t"/>
            </v:shape>
            <v:shape id="_x0000_s1180" style="position:absolute;left:1212;top:3014;width:2563;height:329" coordorigin="1212,3014" coordsize="2563,329" path="m1212,3014l3775,3014,3775,3343,1212,3343,1212,3014xe" fillcolor="#fbe4d4" stroked="f">
              <v:path arrowok="t"/>
            </v:shape>
            <v:shape id="_x0000_s1179" style="position:absolute;left:1212;top:3343;width:2563;height:218" coordorigin="1212,3343" coordsize="2563,218" path="m1212,3343l3775,3343,3775,3562,1212,3562,1212,3343xe" fillcolor="#fbe4d4" stroked="f">
              <v:path arrowok="t"/>
            </v:shape>
            <v:shape id="_x0000_s1178" style="position:absolute;left:1212;top:3562;width:2563;height:331" coordorigin="1212,3562" coordsize="2563,331" path="m1212,3562l3775,3562,3775,3893,1212,3893,1212,3562xe" fillcolor="#fbe4d4" stroked="f">
              <v:path arrowok="t"/>
            </v:shape>
            <v:shape id="_x0000_s1177" style="position:absolute;left:1212;top:3893;width:2563;height:218" coordorigin="1212,3893" coordsize="2563,218" path="m1212,3893l3775,3893,3775,4111,1212,4111,1212,3893xe" fillcolor="#fbe4d4" stroked="f">
              <v:path arrowok="t"/>
            </v:shape>
            <v:shape id="_x0000_s1176" style="position:absolute;left:1212;top:4111;width:2563;height:329" coordorigin="1212,4111" coordsize="2563,329" path="m1212,4111l3775,4111,3775,4440,1212,4440,1212,4111xe" fillcolor="#fbe4d4" stroked="f">
              <v:path arrowok="t"/>
            </v:shape>
            <v:shape id="_x0000_s1175" style="position:absolute;left:1212;top:4440;width:2563;height:221" coordorigin="1212,4440" coordsize="2563,221" path="m1212,4440l3775,4440,3775,4661,1212,4661,1212,4440xe" fillcolor="#fbe4d4" stroked="f">
              <v:path arrowok="t"/>
            </v:shape>
            <v:shape id="_x0000_s1174" style="position:absolute;left:1212;top:4661;width:2563;height:329" coordorigin="1212,4661" coordsize="2563,329" path="m1212,4661l3775,4661,3775,4990,1212,4990,1212,4661xe" fillcolor="#fbe4d4" stroked="f">
              <v:path arrowok="t"/>
            </v:shape>
            <v:shape id="_x0000_s1173" style="position:absolute;left:3780;top:2465;width:2407;height:329" coordorigin="3780,2465" coordsize="2407,329" path="m3780,2465l6187,2465,6187,2794,3780,2794,3780,2465xe" fillcolor="#fbe4d4" stroked="f">
              <v:path arrowok="t"/>
            </v:shape>
            <v:shape id="_x0000_s1172" style="position:absolute;left:3780;top:3782;width:2407;height:1207" coordorigin="3780,3782" coordsize="2407,1207" path="m3780,3782l6187,3782,6187,4990,3780,4990,3780,3782xe" fillcolor="#fbe4d4" stroked="f">
              <v:path arrowok="t"/>
            </v:shape>
            <v:shape id="_x0000_s1171" style="position:absolute;left:3780;top:2794;width:2407;height:221" coordorigin="3780,2794" coordsize="2407,221" path="m3780,2794l6187,2794,6187,3014,3780,3014,3780,2794xe" fillcolor="#fbe4d4" stroked="f">
              <v:path arrowok="t"/>
            </v:shape>
            <v:shape id="_x0000_s1170" style="position:absolute;left:3780;top:3014;width:2407;height:329" coordorigin="3780,3014" coordsize="2407,329" path="m3780,3014l6187,3014,6187,3343,3780,3343,3780,3014xe" fillcolor="#fbe4d4" stroked="f">
              <v:path arrowok="t"/>
            </v:shape>
            <v:shape id="_x0000_s1169" style="position:absolute;left:3780;top:3343;width:2407;height:218" coordorigin="3780,3343" coordsize="2407,218" path="m3780,3343l6187,3343,6187,3562,3780,3562,3780,3343xe" fillcolor="#fbe4d4" stroked="f">
              <v:path arrowok="t"/>
            </v:shape>
            <v:shape id="_x0000_s1168" style="position:absolute;left:3780;top:3562;width:2407;height:221" coordorigin="3780,3562" coordsize="2407,221" path="m3780,3562l6187,3562,6187,3782,3780,3782,3780,3562xe" fillcolor="#fbe4d4" stroked="f">
              <v:path arrowok="t"/>
            </v:shape>
            <v:shape id="_x0000_s1167" style="position:absolute;left:6192;top:2465;width:2618;height:329" coordorigin="6192,2465" coordsize="2618,329" path="m6192,2465l8810,2465,8810,2794,6192,2794,6192,2465xe" fillcolor="#fbe4d4" stroked="f">
              <v:path arrowok="t"/>
            </v:shape>
            <v:shape id="_x0000_s1166" style="position:absolute;left:6192;top:4001;width:2618;height:989" coordorigin="6192,4001" coordsize="2618,989" path="m6192,4001l8810,4001,8810,4990,6192,4990,6192,4001xe" fillcolor="#fbe4d4" stroked="f">
              <v:path arrowok="t"/>
            </v:shape>
            <v:shape id="_x0000_s1165" style="position:absolute;left:6192;top:2794;width:2618;height:221" coordorigin="6192,2794" coordsize="2618,221" path="m6192,2794l8810,2794,8810,3014,6192,3014,6192,2794xe" fillcolor="#fbe4d4" stroked="f">
              <v:path arrowok="t"/>
            </v:shape>
            <v:shape id="_x0000_s1164" style="position:absolute;left:6192;top:3014;width:2618;height:218" coordorigin="6192,3014" coordsize="2618,218" path="m6192,3014l8810,3014,8810,3233,6192,3233,6192,3014xe" fillcolor="#fbe4d4" stroked="f">
              <v:path arrowok="t"/>
            </v:shape>
            <v:shape id="_x0000_s1163" style="position:absolute;left:6192;top:3233;width:2618;height:329" coordorigin="6192,3233" coordsize="2618,329" path="m6192,3233l8810,3233,8810,3562,6192,3562,6192,3233xe" fillcolor="#fbe4d4" stroked="f">
              <v:path arrowok="t"/>
            </v:shape>
            <v:shape id="_x0000_s1162" style="position:absolute;left:6192;top:3562;width:2618;height:221" coordorigin="6192,3562" coordsize="2618,221" path="m6192,3562l8810,3562,8810,3782,6192,3782,6192,3562xe" fillcolor="#fbe4d4" stroked="f">
              <v:path arrowok="t"/>
            </v:shape>
            <v:shape id="_x0000_s1161" style="position:absolute;left:6192;top:3782;width:2618;height:218" coordorigin="6192,3782" coordsize="2618,218" path="m6192,3782l8810,3782,8810,4001,6192,4001,6192,3782xe" fillcolor="#fbe4d4" stroked="f">
              <v:path arrowok="t"/>
            </v:shape>
            <v:shape id="_x0000_s1160" style="position:absolute;left:8815;top:2465;width:2645;height:329" coordorigin="8815,2465" coordsize="2645,329" path="m8815,2465l11460,2465,11460,2794,8815,2794,8815,2465xe" fillcolor="#fbe4d4" stroked="f">
              <v:path arrowok="t"/>
            </v:shape>
            <v:shape id="_x0000_s1159" style="position:absolute;left:8815;top:4661;width:2645;height:329" coordorigin="8815,4661" coordsize="2645,329" path="m8815,4661l11460,4661,11460,4990,8815,4990,8815,4661xe" fillcolor="#fbe4d4" stroked="f">
              <v:path arrowok="t"/>
            </v:shape>
            <v:shape id="_x0000_s1158" style="position:absolute;left:8815;top:2794;width:2645;height:221" coordorigin="8815,2794" coordsize="2645,221" path="m8815,2794l11460,2794,11460,3014,8815,3014,8815,2794xe" fillcolor="#fbe4d4" stroked="f">
              <v:path arrowok="t"/>
            </v:shape>
            <v:shape id="_x0000_s1157" style="position:absolute;left:8815;top:3014;width:2645;height:329" coordorigin="8815,3014" coordsize="2645,329" path="m8815,3014l11460,3014,11460,3343,8815,3343,8815,3014xe" fillcolor="#fbe4d4" stroked="f">
              <v:path arrowok="t"/>
            </v:shape>
            <v:shape id="_x0000_s1156" style="position:absolute;left:8815;top:3343;width:2645;height:218" coordorigin="8815,3343" coordsize="2645,218" path="m8815,3343l11460,3343,11460,3562,8815,3562,8815,3343xe" fillcolor="#fbe4d4" stroked="f">
              <v:path arrowok="t"/>
            </v:shape>
            <v:shape id="_x0000_s1155" style="position:absolute;left:8815;top:3562;width:2645;height:331" coordorigin="8815,3562" coordsize="2645,331" path="m8815,3562l11460,3562,11460,3893,8815,3893,8815,3562xe" fillcolor="#fbe4d4" stroked="f">
              <v:path arrowok="t"/>
            </v:shape>
            <v:shape id="_x0000_s1154" style="position:absolute;left:8815;top:3893;width:2645;height:218" coordorigin="8815,3893" coordsize="2645,218" path="m8815,3893l11460,3893,11460,4111,8815,4111,8815,3893xe" fillcolor="#fbe4d4" stroked="f">
              <v:path arrowok="t"/>
            </v:shape>
            <v:shape id="_x0000_s1153" style="position:absolute;left:8815;top:4111;width:2645;height:329" coordorigin="8815,4111" coordsize="2645,329" path="m8815,4111l11460,4111,11460,4440,8815,4440,8815,4111xe" fillcolor="#fbe4d4" stroked="f">
              <v:path arrowok="t"/>
            </v:shape>
            <v:shape id="_x0000_s1152" style="position:absolute;left:8815;top:4440;width:2645;height:221" coordorigin="8815,4440" coordsize="2645,221" path="m8815,4440l11460,4440,11460,4661,8815,4661,8815,4440xe" fillcolor="#fbe4d4" stroked="f">
              <v:path arrowok="t"/>
            </v:shape>
            <v:polyline id="_x0000_s1151" style="position:absolute" points="1440,4920,12180,4920" coordorigin="720,2460" coordsize="10740,0" filled="f" strokecolor="#445469" strokeweight=".58pt">
              <v:path arrowok="t"/>
            </v:polyline>
            <v:polyline id="_x0000_s1150" style="position:absolute" points="1500,7455,1500,4930" coordorigin="750,2465" coordsize="0,2525" filled="f" strokecolor="#445469" strokeweight="3.1pt">
              <v:path arrowok="t"/>
            </v:polyline>
            <v:polyline id="_x0000_s1149" style="position:absolute" points="2424,7455,2424,4930" coordorigin="1212,2465" coordsize="0,2525" filled="f" strokecolor="#445469" strokeweight=".34pt">
              <v:path arrowok="t"/>
            </v:polyline>
            <v:polyline id="_x0000_s1148" style="position:absolute" points="7560,7455,7560,4930" coordorigin="3780,2465" coordsize="0,2525" filled="f" strokecolor="#445469" strokeweight=".34pt">
              <v:path arrowok="t"/>
            </v:polyline>
            <v:polyline id="_x0000_s1147" style="position:absolute" points="12380,7455,12380,4930" coordorigin="6190,2465" coordsize="0,2525" filled="f" strokecolor="#445469" strokeweight="4317emu">
              <v:path arrowok="t"/>
            </v:polyline>
            <v:polyline id="_x0000_s1146" style="position:absolute" points="17630,7455,17630,4930" coordorigin="8815,2465" coordsize="0,2525" filled="f" strokecolor="#445469" strokeweight=".34pt">
              <v:path arrowok="t"/>
            </v:polyline>
            <v:shape id="_x0000_s1145" style="position:absolute;left:780;top:5110;width:430;height:2525" coordorigin="780,5110" coordsize="430,2525" path="m780,5110l1210,5110,1210,7634,780,7634,780,5110xe" fillcolor="#ededed" stroked="f">
              <v:path arrowok="t"/>
            </v:shape>
            <v:shape id="_x0000_s1144" style="position:absolute;left:1212;top:5110;width:2563;height:329" coordorigin="1212,5110" coordsize="2563,329" path="m1212,5110l3775,5110,3775,5438,1212,5438,1212,5110xe" fillcolor="#ededed" stroked="f">
              <v:path arrowok="t"/>
            </v:shape>
            <v:shape id="_x0000_s1143" style="position:absolute;left:1212;top:5438;width:2563;height:221" coordorigin="1212,5438" coordsize="2563,221" path="m1212,5438l3775,5438,3775,5659,1212,5659,1212,5438xe" fillcolor="#ededed" stroked="f">
              <v:path arrowok="t"/>
            </v:shape>
            <v:shape id="_x0000_s1142" style="position:absolute;left:1212;top:5659;width:2563;height:218" coordorigin="1212,5659" coordsize="2563,218" path="m1212,5659l3775,5659,3775,5878,1212,5878,1212,5659xe" fillcolor="#ededed" stroked="f">
              <v:path arrowok="t"/>
            </v:shape>
            <v:shape id="_x0000_s1141" style="position:absolute;left:1212;top:5878;width:2563;height:331" coordorigin="1212,5878" coordsize="2563,331" path="m1212,5878l3775,5878,3775,6209,1212,6209,1212,5878xe" fillcolor="#ededed" stroked="f">
              <v:path arrowok="t"/>
            </v:shape>
            <v:shape id="_x0000_s1140" style="position:absolute;left:1212;top:6209;width:2563;height:218" coordorigin="1212,6209" coordsize="2563,218" path="m1212,6209l3775,6209,3775,6427,1212,6427,1212,6209xe" fillcolor="#ededed" stroked="f">
              <v:path arrowok="t"/>
            </v:shape>
            <v:shape id="_x0000_s1139" style="position:absolute;left:1212;top:6427;width:2563;height:329" coordorigin="1212,6427" coordsize="2563,329" path="m1212,6427l3775,6427,3775,6756,1212,6756,1212,6427xe" fillcolor="#ededed" stroked="f">
              <v:path arrowok="t"/>
            </v:shape>
            <v:shape id="_x0000_s1138" style="position:absolute;left:1212;top:6756;width:2563;height:221" coordorigin="1212,6756" coordsize="2563,221" path="m1212,6756l3775,6756,3775,6977,1212,6977,1212,6756xe" fillcolor="#ededed" stroked="f">
              <v:path arrowok="t"/>
            </v:shape>
            <v:shape id="_x0000_s1137" style="position:absolute;left:1212;top:6977;width:2563;height:329" coordorigin="1212,6977" coordsize="2563,329" path="m1212,6977l3775,6977,3775,7306,1212,7306,1212,6977xe" fillcolor="#ededed" stroked="f">
              <v:path arrowok="t"/>
            </v:shape>
            <v:shape id="_x0000_s1136" style="position:absolute;left:1212;top:7306;width:2563;height:329" coordorigin="1212,7306" coordsize="2563,329" path="m1212,7306l3775,7306,3775,7634,1212,7634,1212,7306xe" fillcolor="#ededed" stroked="f">
              <v:path arrowok="t"/>
            </v:shape>
            <v:shape id="_x0000_s1135" style="position:absolute;left:3780;top:5110;width:2407;height:329" coordorigin="3780,5110" coordsize="2407,329" path="m3780,5110l6187,5110,6187,5438,3780,5438,3780,5110xe" fillcolor="#ededed" stroked="f">
              <v:path arrowok="t"/>
            </v:shape>
            <v:shape id="_x0000_s1134" style="position:absolute;left:3780;top:6427;width:2407;height:1207" coordorigin="3780,6427" coordsize="2407,1207" path="m3780,6427l6187,6427,6187,7634,3780,7634,3780,6427xe" fillcolor="#ededed" stroked="f">
              <v:path arrowok="t"/>
            </v:shape>
            <v:shape id="_x0000_s1133" style="position:absolute;left:3780;top:5438;width:2407;height:221" coordorigin="3780,5438" coordsize="2407,221" path="m3780,5438l6187,5438,6187,5659,3780,5659,3780,5438xe" fillcolor="#ededed" stroked="f">
              <v:path arrowok="t"/>
            </v:shape>
            <v:shape id="_x0000_s1132" style="position:absolute;left:3780;top:5659;width:2407;height:218" coordorigin="3780,5659" coordsize="2407,218" path="m3780,5659l6187,5659,6187,5878,3780,5878,3780,5659xe" fillcolor="#ededed" stroked="f">
              <v:path arrowok="t"/>
            </v:shape>
            <v:shape id="_x0000_s1131" style="position:absolute;left:3780;top:5878;width:2407;height:331" coordorigin="3780,5878" coordsize="2407,331" path="m3780,5878l6187,5878,6187,6209,3780,6209,3780,5878xe" fillcolor="#ededed" stroked="f">
              <v:path arrowok="t"/>
            </v:shape>
            <v:shape id="_x0000_s1130" style="position:absolute;left:3780;top:6209;width:2407;height:218" coordorigin="3780,6209" coordsize="2407,218" path="m3780,6209l6187,6209,6187,6427,3780,6427,3780,6209xe" fillcolor="#ededed" stroked="f">
              <v:path arrowok="t"/>
            </v:shape>
            <v:shape id="_x0000_s1129" style="position:absolute;left:6192;top:5110;width:2618;height:329" coordorigin="6192,5110" coordsize="2618,329" path="m6192,5110l8810,5110,8810,5438,6192,5438,6192,5110xe" fillcolor="#ededed" stroked="f">
              <v:path arrowok="t"/>
            </v:shape>
            <v:shape id="_x0000_s1128" style="position:absolute;left:6192;top:5659;width:2618;height:1975" coordorigin="6192,5659" coordsize="2618,1975" path="m6192,5659l8810,5659,8810,7634,6192,7634,6192,5659xe" fillcolor="#ededed" stroked="f">
              <v:path arrowok="t"/>
            </v:shape>
            <v:shape id="_x0000_s1127" style="position:absolute;left:6192;top:5438;width:2618;height:221" coordorigin="6192,5438" coordsize="2618,221" path="m6192,5438l8810,5438,8810,5659,6192,5659,6192,5438xe" fillcolor="#ededed" stroked="f">
              <v:path arrowok="t"/>
            </v:shape>
            <v:shape id="_x0000_s1126" style="position:absolute;left:8815;top:5110;width:2645;height:329" coordorigin="8815,5110" coordsize="2645,329" path="m8815,5110l11460,5110,11460,5438,8815,5438,8815,5110xe" fillcolor="#ededed" stroked="f">
              <v:path arrowok="t"/>
            </v:shape>
            <v:shape id="_x0000_s1125" style="position:absolute;left:8815;top:7087;width:2645;height:547" coordorigin="8815,7087" coordsize="2645,547" path="m8815,7087l11460,7087,11460,7634,8815,7634,8815,7087xe" fillcolor="#ededed" stroked="f">
              <v:path arrowok="t"/>
            </v:shape>
            <v:shape id="_x0000_s1124" style="position:absolute;left:8815;top:5438;width:2645;height:221" coordorigin="8815,5438" coordsize="2645,221" path="m8815,5438l11460,5438,11460,5659,8815,5659,8815,5438xe" fillcolor="#ededed" stroked="f">
              <v:path arrowok="t"/>
            </v:shape>
            <v:shape id="_x0000_s1123" style="position:absolute;left:8815;top:5659;width:2645;height:329" coordorigin="8815,5659" coordsize="2645,329" path="m8815,5659l11460,5659,11460,5988,8815,5988,8815,5659xe" fillcolor="#ededed" stroked="f">
              <v:path arrowok="t"/>
            </v:shape>
            <v:shape id="_x0000_s1122" style="position:absolute;left:8815;top:5988;width:2645;height:221" coordorigin="8815,5988" coordsize="2645,221" path="m8815,5988l11460,5988,11460,6209,8815,6209,8815,5988xe" fillcolor="#ededed" stroked="f">
              <v:path arrowok="t"/>
            </v:shape>
            <v:shape id="_x0000_s1121" style="position:absolute;left:8815;top:6209;width:2645;height:329" coordorigin="8815,6209" coordsize="2645,329" path="m8815,6209l11460,6209,11460,6538,8815,6538,8815,6209xe" fillcolor="#ededed" stroked="f">
              <v:path arrowok="t"/>
            </v:shape>
            <v:shape id="_x0000_s1120" style="position:absolute;left:8815;top:6538;width:2645;height:218" coordorigin="8815,6538" coordsize="2645,218" path="m8815,6538l11460,6538,11460,6756,8815,6756,8815,6538xe" fillcolor="#ededed" stroked="f">
              <v:path arrowok="t"/>
            </v:shape>
            <v:shape id="_x0000_s1119" style="position:absolute;left:8815;top:6756;width:2645;height:331" coordorigin="8815,6756" coordsize="2645,331" path="m8815,6756l11460,6756,11460,7087,8815,7087,8815,6756xe" fillcolor="#ededed" stroked="f">
              <v:path arrowok="t"/>
            </v:shape>
            <v:polyline id="_x0000_s1118" style="position:absolute" points="1500,10100,1500,9980" coordorigin="750,4990" coordsize="0,120" filled="f" strokecolor="#445469" strokeweight="3.1pt">
              <v:path arrowok="t"/>
            </v:polyline>
            <v:polyline id="_x0000_s1117" style="position:absolute" points="1500,12744,1500,10220" coordorigin="750,5110" coordsize="0,2525" filled="f" strokecolor="#445469" strokeweight="3.1pt">
              <v:path arrowok="t"/>
            </v:polyline>
            <v:polyline id="_x0000_s1116" style="position:absolute" points="2424,12744,2424,10220" coordorigin="1212,5110" coordsize="0,2525" filled="f" strokecolor="#445469" strokeweight=".34pt">
              <v:path arrowok="t"/>
            </v:polyline>
            <v:polyline id="_x0000_s1115" style="position:absolute" points="7560,12744,7560,10220" coordorigin="3780,5110" coordsize="0,2525" filled="f" strokecolor="#445469" strokeweight=".34pt">
              <v:path arrowok="t"/>
            </v:polyline>
            <v:polyline id="_x0000_s1114" style="position:absolute" points="12380,12744,12380,10220" coordorigin="6190,5110" coordsize="0,2525" filled="f" strokecolor="#445469" strokeweight="4317emu">
              <v:path arrowok="t"/>
            </v:polyline>
            <v:polyline id="_x0000_s1113" style="position:absolute" points="17630,12744,17630,10220" coordorigin="8815,5110" coordsize="0,2525" filled="f" strokecolor="#445469" strokeweight=".34pt">
              <v:path arrowok="t"/>
            </v:polyline>
            <v:shape id="_x0000_s1112" style="position:absolute;left:780;top:7754;width:430;height:2306" coordorigin="780,7754" coordsize="430,2306" path="m780,7754l1210,7754,1210,10061,780,10061,780,7754xe" fillcolor="#fff2cc" stroked="f">
              <v:path arrowok="t"/>
            </v:shape>
            <v:shape id="_x0000_s1111" style="position:absolute;left:1212;top:7754;width:2563;height:331" coordorigin="1212,7754" coordsize="2563,331" path="m1212,7754l3775,7754,3775,8086,1212,8086,1212,7754xe" fillcolor="#fff2cc" stroked="f">
              <v:path arrowok="t"/>
            </v:shape>
            <v:shape id="_x0000_s1110" style="position:absolute;left:1212;top:9842;width:0;height:218" coordorigin="1212,9842" coordsize="0,218" path="m1212,9842l1212,10061,1212,9842xe" fillcolor="#fff2cc" stroked="f">
              <v:path arrowok="t"/>
            </v:shape>
            <v:shape id="_x0000_s1109" style="position:absolute;left:1212;top:8086;width:2563;height:329" coordorigin="1212,8086" coordsize="2563,329" path="m1212,8086l3775,8086,3775,8414,1212,8414,1212,8086xe" fillcolor="#fff2cc" stroked="f">
              <v:path arrowok="t"/>
            </v:shape>
            <v:shape id="_x0000_s1108" style="position:absolute;left:1212;top:8414;width:2563;height:218" coordorigin="1212,8414" coordsize="2563,218" path="m1212,8414l3775,8414,3775,8633,1212,8633,1212,8414xe" fillcolor="#fff2cc" stroked="f">
              <v:path arrowok="t"/>
            </v:shape>
            <v:shape id="_x0000_s1107" style="position:absolute;left:1212;top:8633;width:2563;height:331" coordorigin="1212,8633" coordsize="2563,331" path="m1212,8633l3775,8633,3775,8964,1212,8964,1212,8633xe" fillcolor="#fff2cc" stroked="f">
              <v:path arrowok="t"/>
            </v:shape>
            <v:shape id="_x0000_s1106" style="position:absolute;left:1212;top:8964;width:2563;height:329" coordorigin="1212,8964" coordsize="2563,329" path="m1212,8964l3775,8964,3775,9293,1212,9293,1212,8964xe" fillcolor="#fff2cc" stroked="f">
              <v:path arrowok="t"/>
            </v:shape>
            <v:shape id="_x0000_s1105" style="position:absolute;left:1212;top:9293;width:2563;height:218" coordorigin="1212,9293" coordsize="2563,218" path="m1212,9293l3775,9293,3775,9511,1212,9511,1212,9293xe" fillcolor="#fff2cc" stroked="f">
              <v:path arrowok="t"/>
            </v:shape>
            <v:shape id="_x0000_s1104" style="position:absolute;left:1212;top:9511;width:2563;height:331" coordorigin="1212,9511" coordsize="2563,331" path="m1212,9511l3775,9511,3775,9842,1212,9842,1212,9511xe" fillcolor="#fff2cc" stroked="f">
              <v:path arrowok="t"/>
            </v:shape>
            <v:shape id="_x0000_s1103" style="position:absolute;left:1212;top:9842;width:2563;height:218" coordorigin="1212,9842" coordsize="2563,218" path="m1212,9842l3775,9842,3775,10061,1212,10061,1212,9842xe" fillcolor="#fff2cc" stroked="f">
              <v:path arrowok="t"/>
            </v:shape>
            <v:shape id="_x0000_s1102" style="position:absolute;left:3780;top:7754;width:2407;height:331" coordorigin="3780,7754" coordsize="2407,331" path="m3780,7754l6187,7754,6187,8086,3780,8086,3780,7754xe" fillcolor="#fff2cc" stroked="f">
              <v:path arrowok="t"/>
            </v:shape>
            <v:shape id="_x0000_s1101" style="position:absolute;left:3780;top:9072;width:2407;height:989" coordorigin="3780,9072" coordsize="2407,989" path="m3780,9072l6187,9072,6187,10061,3780,10061,3780,9072xe" fillcolor="#fff2cc" stroked="f">
              <v:path arrowok="t"/>
            </v:shape>
            <v:shape id="_x0000_s1100" style="position:absolute;left:3780;top:8086;width:2407;height:218" coordorigin="3780,8086" coordsize="2407,218" path="m3780,8086l6187,8086,6187,8304,3780,8304,3780,8086xe" fillcolor="#fff2cc" stroked="f">
              <v:path arrowok="t"/>
            </v:shape>
            <v:shape id="_x0000_s1099" style="position:absolute;left:3780;top:8304;width:2407;height:221" coordorigin="3780,8304" coordsize="2407,221" path="m3780,8304l6187,8304,6187,8525,3780,8525,3780,8304xe" fillcolor="#fff2cc" stroked="f">
              <v:path arrowok="t"/>
            </v:shape>
            <v:shape id="_x0000_s1098" style="position:absolute;left:3780;top:8525;width:2407;height:329" coordorigin="3780,8525" coordsize="2407,329" path="m3780,8525l6187,8525,6187,8854,3780,8854,3780,8525xe" fillcolor="#fff2cc" stroked="f">
              <v:path arrowok="t"/>
            </v:shape>
            <v:shape id="_x0000_s1097" style="position:absolute;left:3780;top:8854;width:2407;height:218" coordorigin="3780,8854" coordsize="2407,218" path="m3780,8854l6187,8854,6187,9072,3780,9072,3780,8854xe" fillcolor="#fff2cc" stroked="f">
              <v:path arrowok="t"/>
            </v:shape>
            <v:shape id="_x0000_s1096" style="position:absolute;left:6192;top:7754;width:2618;height:331" coordorigin="6192,7754" coordsize="2618,331" path="m6192,7754l8810,7754,8810,8086,6192,8086,6192,7754xe" fillcolor="#fff2cc" stroked="f">
              <v:path arrowok="t"/>
            </v:shape>
            <v:shape id="_x0000_s1095" style="position:absolute;left:6192;top:9842;width:2618;height:218" coordorigin="6192,9842" coordsize="2618,218" path="m6192,9842l8810,9842,8810,10061,6192,10061,6192,9842xe" fillcolor="#fff2cc" stroked="f">
              <v:path arrowok="t"/>
            </v:shape>
            <v:shape id="_x0000_s1094" style="position:absolute;left:6192;top:8086;width:2618;height:218" coordorigin="6192,8086" coordsize="2618,218" path="m6192,8086l8810,8086,8810,8304,6192,8304,6192,8086xe" fillcolor="#fff2cc" stroked="f">
              <v:path arrowok="t"/>
            </v:shape>
            <v:shape id="_x0000_s1093" style="position:absolute;left:6192;top:8304;width:2618;height:329" coordorigin="6192,8304" coordsize="2618,329" path="m6192,8304l8810,8304,8810,8633,6192,8633,6192,8304xe" fillcolor="#fff2cc" stroked="f">
              <v:path arrowok="t"/>
            </v:shape>
            <v:shape id="_x0000_s1092" style="position:absolute;left:6192;top:8633;width:2618;height:221" coordorigin="6192,8633" coordsize="2618,221" path="m6192,8633l8810,8633,8810,8854,6192,8854,6192,8633xe" fillcolor="#fff2cc" stroked="f">
              <v:path arrowok="t"/>
            </v:shape>
            <v:shape id="_x0000_s1091" style="position:absolute;left:6192;top:8854;width:2618;height:218" coordorigin="6192,8854" coordsize="2618,218" path="m6192,8854l8810,8854,8810,9072,6192,9072,6192,8854xe" fillcolor="#fff2cc" stroked="f">
              <v:path arrowok="t"/>
            </v:shape>
            <v:shape id="_x0000_s1090" style="position:absolute;left:6192;top:9072;width:2618;height:221" coordorigin="6192,9072" coordsize="2618,221" path="m6192,9072l8810,9072,8810,9293,6192,9293,6192,9072xe" fillcolor="#fff2cc" stroked="f">
              <v:path arrowok="t"/>
            </v:shape>
            <v:shape id="_x0000_s1089" style="position:absolute;left:6192;top:9293;width:2618;height:329" coordorigin="6192,9293" coordsize="2618,329" path="m6192,9293l8810,9293,8810,9622,6192,9622,6192,9293xe" fillcolor="#fff2cc" stroked="f">
              <v:path arrowok="t"/>
            </v:shape>
            <v:shape id="_x0000_s1088" style="position:absolute;left:6192;top:9622;width:2618;height:221" coordorigin="6192,9622" coordsize="2618,221" path="m6192,9622l8810,9622,8810,9842,6192,9842,6192,9622xe" fillcolor="#fff2cc" stroked="f">
              <v:path arrowok="t"/>
            </v:shape>
            <v:shape id="_x0000_s1087" style="position:absolute;left:8815;top:7754;width:2645;height:331" coordorigin="8815,7754" coordsize="2645,331" path="m8815,7754l11460,7754,11460,8086,8815,8086,8815,7754xe" fillcolor="#fff2cc" stroked="f">
              <v:path arrowok="t"/>
            </v:shape>
            <v:shape id="_x0000_s1086" style="position:absolute;left:8815;top:9950;width:2645;height:110" coordorigin="8815,9950" coordsize="2645,110" path="m8815,9950l11460,9950,11460,10061,8815,10061,8815,9950xe" fillcolor="#fff2cc" stroked="f">
              <v:path arrowok="t"/>
            </v:shape>
            <v:shape id="_x0000_s1085" style="position:absolute;left:8815;top:8086;width:2645;height:218" coordorigin="8815,8086" coordsize="2645,218" path="m8815,8086l11460,8086,11460,8304,8815,8304,8815,8086xe" fillcolor="#fff2cc" stroked="f">
              <v:path arrowok="t"/>
            </v:shape>
            <v:shape id="_x0000_s1084" style="position:absolute;left:8815;top:8304;width:2645;height:329" coordorigin="8815,8304" coordsize="2645,329" path="m8815,8304l11460,8304,11460,8633,8815,8633,8815,8304xe" fillcolor="#fff2cc" stroked="f">
              <v:path arrowok="t"/>
            </v:shape>
            <v:shape id="_x0000_s1083" style="position:absolute;left:8815;top:8633;width:2645;height:221" coordorigin="8815,8633" coordsize="2645,221" path="m8815,8633l11460,8633,11460,8854,8815,8854,8815,8633xe" fillcolor="#fff2cc" stroked="f">
              <v:path arrowok="t"/>
            </v:shape>
            <v:shape id="_x0000_s1082" style="position:absolute;left:8815;top:8854;width:2645;height:329" coordorigin="8815,8854" coordsize="2645,329" path="m8815,8854l11460,8854,11460,9182,8815,9182,8815,8854xe" fillcolor="#fff2cc" stroked="f">
              <v:path arrowok="t"/>
            </v:shape>
            <v:shape id="_x0000_s1081" style="position:absolute;left:8815;top:9182;width:2645;height:221" coordorigin="8815,9182" coordsize="2645,221" path="m8815,9182l11460,9182,11460,9403,8815,9403,8815,9182xe" fillcolor="#fff2cc" stroked="f">
              <v:path arrowok="t"/>
            </v:shape>
            <v:shape id="_x0000_s1080" style="position:absolute;left:8815;top:9403;width:2645;height:329" coordorigin="8815,9403" coordsize="2645,329" path="m8815,9403l11460,9403,11460,9732,8815,9732,8815,9403xe" fillcolor="#fff2cc" stroked="f">
              <v:path arrowok="t"/>
            </v:shape>
            <v:shape id="_x0000_s1079" style="position:absolute;left:8815;top:9732;width:2645;height:218" coordorigin="8815,9732" coordsize="2645,218" path="m8815,9732l11460,9732,11460,9950,8815,9950,8815,9732xe" fillcolor="#fff2cc" stroked="f">
              <v:path arrowok="t"/>
            </v:shape>
            <v:polyline id="_x0000_s1078" style="position:absolute" points="1500,15388,1500,15268" coordorigin="750,7634" coordsize="0,120" filled="f" strokecolor="#445469" strokeweight="3.1pt">
              <v:path arrowok="t"/>
            </v:polyline>
            <v:polyline id="_x0000_s1077" style="position:absolute" points="1500,17815,1500,15508" coordorigin="750,7754" coordsize="0,2306" filled="f" strokecolor="#445469" strokeweight="3.1pt">
              <v:path arrowok="t"/>
            </v:polyline>
            <v:polyline id="_x0000_s1076" style="position:absolute" points="2424,17815,2424,15508" coordorigin="1212,7754" coordsize="0,2306" filled="f" strokecolor="#445469" strokeweight=".34pt">
              <v:path arrowok="t"/>
            </v:polyline>
            <v:polyline id="_x0000_s1075" style="position:absolute" points="7560,17815,7560,15508" coordorigin="3780,7754" coordsize="0,2306" filled="f" strokecolor="#445469" strokeweight=".34pt">
              <v:path arrowok="t"/>
            </v:polyline>
            <v:polyline id="_x0000_s1074" style="position:absolute" points="12380,17815,12380,15508" coordorigin="6190,7754" coordsize="0,2306" filled="f" strokecolor="#445469" strokeweight="4317emu">
              <v:path arrowok="t"/>
            </v:polyline>
            <v:polyline id="_x0000_s1073" style="position:absolute" points="17630,17815,17630,15508" coordorigin="8815,7754" coordsize="0,2306" filled="f" strokecolor="#445469" strokeweight=".34pt">
              <v:path arrowok="t"/>
            </v:polyline>
            <v:shape id="_x0000_s1072" style="position:absolute;left:780;top:10181;width:430;height:2746" coordorigin="780,10181" coordsize="430,2746" path="m780,10181l1210,10181,1210,12926,780,12926,780,10181xe" fillcolor="#e2efd8" stroked="f">
              <v:path arrowok="t"/>
            </v:shape>
            <v:shape id="_x0000_s1071" style="position:absolute;left:1212;top:10181;width:2563;height:329" coordorigin="1212,10181" coordsize="2563,329" path="m1212,10181l3775,10181,3775,10510,1212,10510,1212,10181xe" fillcolor="#e2efd8" stroked="f">
              <v:path arrowok="t"/>
            </v:shape>
            <v:shape id="_x0000_s1070" style="position:absolute;left:1212;top:10510;width:2563;height:221" coordorigin="1212,10510" coordsize="2563,221" path="m1212,10510l3775,10510,3775,10730,1212,10730,1212,10510xe" fillcolor="#e2efd8" stroked="f">
              <v:path arrowok="t"/>
            </v:shape>
            <v:shape id="_x0000_s1069" style="position:absolute;left:1212;top:10730;width:2563;height:218" coordorigin="1212,10730" coordsize="2563,218" path="m1212,10730l3775,10730,3775,10949,1212,10949,1212,10730xe" fillcolor="#e2efd8" stroked="f">
              <v:path arrowok="t"/>
            </v:shape>
            <v:shape id="_x0000_s1068" style="position:absolute;left:1212;top:10949;width:2563;height:331" coordorigin="1212,10949" coordsize="2563,331" path="m1212,10949l3775,10949,3775,11280,1212,11280,1212,10949xe" fillcolor="#e2efd8" stroked="f">
              <v:path arrowok="t"/>
            </v:shape>
            <v:shape id="_x0000_s1067" style="position:absolute;left:1212;top:11280;width:2563;height:218" coordorigin="1212,11280" coordsize="2563,218" path="m1212,11280l3775,11280,3775,11498,1212,11498,1212,11280xe" fillcolor="#e2efd8" stroked="f">
              <v:path arrowok="t"/>
            </v:shape>
            <v:shape id="_x0000_s1066" style="position:absolute;left:1212;top:11498;width:2563;height:329" coordorigin="1212,11498" coordsize="2563,329" path="m1212,11498l3775,11498,3775,11827,1212,11827,1212,11498xe" fillcolor="#e2efd8" stroked="f">
              <v:path arrowok="t"/>
            </v:shape>
            <v:shape id="_x0000_s1065" style="position:absolute;left:1212;top:11827;width:2563;height:331" coordorigin="1212,11827" coordsize="2563,331" path="m1212,11827l3775,11827,3775,12158,1212,12158,1212,11827xe" fillcolor="#e2efd8" stroked="f">
              <v:path arrowok="t"/>
            </v:shape>
            <v:shape id="_x0000_s1064" style="position:absolute;left:1212;top:12158;width:2563;height:329" coordorigin="1212,12158" coordsize="2563,329" path="m1212,12158l3775,12158,3775,12487,1212,12487,1212,12158xe" fillcolor="#e2efd8" stroked="f">
              <v:path arrowok="t"/>
            </v:shape>
            <v:shape id="_x0000_s1063" style="position:absolute;left:1212;top:12487;width:2563;height:218" coordorigin="1212,12487" coordsize="2563,218" path="m1212,12487l3775,12487,3775,12706,1212,12706,1212,12487xe" fillcolor="#e2efd8" stroked="f">
              <v:path arrowok="t"/>
            </v:shape>
            <v:shape id="_x0000_s1062" style="position:absolute;left:1212;top:12706;width:2563;height:221" coordorigin="1212,12706" coordsize="2563,221" path="m1212,12706l3775,12706,3775,12926,1212,12926,1212,12706xe" fillcolor="#e2efd8" stroked="f">
              <v:path arrowok="t"/>
            </v:shape>
            <v:shape id="_x0000_s1061" style="position:absolute;left:3780;top:10181;width:2407;height:329" coordorigin="3780,10181" coordsize="2407,329" path="m3780,10181l6187,10181,6187,10510,3780,10510,3780,10181xe" fillcolor="#e2efd8" stroked="f">
              <v:path arrowok="t"/>
            </v:shape>
            <v:shape id="_x0000_s1060" style="position:absolute;left:3780;top:11498;width:2407;height:1428" coordorigin="3780,11498" coordsize="2407,1428" path="m3780,11498l6187,11498,6187,12926,3780,12926,3780,11498xe" fillcolor="#e2efd8" stroked="f">
              <v:path arrowok="t"/>
            </v:shape>
            <v:shape id="_x0000_s1059" style="position:absolute;left:3780;top:10510;width:2407;height:221" coordorigin="3780,10510" coordsize="2407,221" path="m3780,10510l6187,10510,6187,10730,3780,10730,3780,10510xe" fillcolor="#e2efd8" stroked="f">
              <v:path arrowok="t"/>
            </v:shape>
            <v:shape id="_x0000_s1058" style="position:absolute;left:3780;top:10730;width:2407;height:218" coordorigin="3780,10730" coordsize="2407,218" path="m3780,10730l6187,10730,6187,10949,3780,10949,3780,10730xe" fillcolor="#e2efd8" stroked="f">
              <v:path arrowok="t"/>
            </v:shape>
            <v:shape id="_x0000_s1057" style="position:absolute;left:3780;top:10949;width:2407;height:331" coordorigin="3780,10949" coordsize="2407,331" path="m3780,10949l6187,10949,6187,11280,3780,11280,3780,10949xe" fillcolor="#e2efd8" stroked="f">
              <v:path arrowok="t"/>
            </v:shape>
            <v:shape id="_x0000_s1056" style="position:absolute;left:3780;top:11280;width:2407;height:218" coordorigin="3780,11280" coordsize="2407,218" path="m3780,11280l6187,11280,6187,11498,3780,11498,3780,11280xe" fillcolor="#e2efd8" stroked="f">
              <v:path arrowok="t"/>
            </v:shape>
            <v:shape id="_x0000_s1055" style="position:absolute;left:6192;top:10181;width:2618;height:329" coordorigin="6192,10181" coordsize="2618,329" path="m6192,10181l8810,10181,8810,10510,6192,10510,6192,10181xe" fillcolor="#e2efd8" stroked="f">
              <v:path arrowok="t"/>
            </v:shape>
            <v:shape id="_x0000_s1054" style="position:absolute;left:6192;top:12048;width:2618;height:878" coordorigin="6192,12048" coordsize="2618,878" path="m6192,12048l8810,12048,8810,12926,6192,12926,6192,12048xe" fillcolor="#e2efd8" stroked="f">
              <v:path arrowok="t"/>
            </v:shape>
            <v:shape id="_x0000_s1053" style="position:absolute;left:6192;top:10510;width:2618;height:221" coordorigin="6192,10510" coordsize="2618,221" path="m6192,10510l8810,10510,8810,10730,6192,10730,6192,10510xe" fillcolor="#e2efd8" stroked="f">
              <v:path arrowok="t"/>
            </v:shape>
            <v:shape id="_x0000_s1052" style="position:absolute;left:6192;top:10730;width:2618;height:329" coordorigin="6192,10730" coordsize="2618,329" path="m6192,10730l8810,10730,8810,11059,6192,11059,6192,10730xe" fillcolor="#e2efd8" stroked="f">
              <v:path arrowok="t"/>
            </v:shape>
            <v:shape id="_x0000_s1051" style="position:absolute;left:6192;top:11059;width:2618;height:221" coordorigin="6192,11059" coordsize="2618,221" path="m6192,11059l8810,11059,8810,11280,6192,11280,6192,11059xe" fillcolor="#e2efd8" stroked="f">
              <v:path arrowok="t"/>
            </v:shape>
            <v:shape id="_x0000_s1050" style="position:absolute;left:6192;top:11280;width:2618;height:218" coordorigin="6192,11280" coordsize="2618,218" path="m6192,11280l8810,11280,8810,11498,6192,11498,6192,11280xe" fillcolor="#e2efd8" stroked="f">
              <v:path arrowok="t"/>
            </v:shape>
            <v:shape id="_x0000_s1049" style="position:absolute;left:6192;top:11498;width:2618;height:329" coordorigin="6192,11498" coordsize="2618,329" path="m6192,11498l8810,11498,8810,11827,6192,11827,6192,11498xe" fillcolor="#e2efd8" stroked="f">
              <v:path arrowok="t"/>
            </v:shape>
            <v:shape id="_x0000_s1048" style="position:absolute;left:6192;top:11827;width:2618;height:221" coordorigin="6192,11827" coordsize="2618,221" path="m6192,11827l8810,11827,8810,12048,6192,12048,6192,11827xe" fillcolor="#e2efd8" stroked="f">
              <v:path arrowok="t"/>
            </v:shape>
            <v:shape id="_x0000_s1047" style="position:absolute;left:8815;top:10181;width:2645;height:329" coordorigin="8815,10181" coordsize="2645,329" path="m8815,10181l11460,10181,11460,10510,8815,10510,8815,10181xe" fillcolor="#e2efd8" stroked="f">
              <v:path arrowok="t"/>
            </v:shape>
            <v:shape id="_x0000_s1046" style="position:absolute;left:8815;top:12377;width:2645;height:550" coordorigin="8815,12377" coordsize="2645,550" path="m8815,12377l11460,12377,11460,12926,8815,12926,8815,12377xe" fillcolor="#e2efd8" stroked="f">
              <v:path arrowok="t"/>
            </v:shape>
            <v:shape id="_x0000_s1045" style="position:absolute;left:8815;top:10510;width:2645;height:221" coordorigin="8815,10510" coordsize="2645,221" path="m8815,10510l11460,10510,11460,10730,8815,10730,8815,10510xe" fillcolor="#e2efd8" stroked="f">
              <v:path arrowok="t"/>
            </v:shape>
            <v:shape id="_x0000_s1044" style="position:absolute;left:8815;top:10730;width:2645;height:329" coordorigin="8815,10730" coordsize="2645,329" path="m8815,10730l11460,10730,11460,11059,8815,11059,8815,10730xe" fillcolor="#e2efd8" stroked="f">
              <v:path arrowok="t"/>
            </v:shape>
            <v:shape id="_x0000_s1043" style="position:absolute;left:8815;top:11059;width:2645;height:221" coordorigin="8815,11059" coordsize="2645,221" path="m8815,11059l11460,11059,11460,11280,8815,11280,8815,11059xe" fillcolor="#e2efd8" stroked="f">
              <v:path arrowok="t"/>
            </v:shape>
            <v:shape id="_x0000_s1042" style="position:absolute;left:8815;top:11280;width:2645;height:329" coordorigin="8815,11280" coordsize="2645,329" path="m8815,11280l11460,11280,11460,11609,8815,11609,8815,11280xe" fillcolor="#e2efd8" stroked="f">
              <v:path arrowok="t"/>
            </v:shape>
            <v:shape id="_x0000_s1041" style="position:absolute;left:8815;top:11609;width:2645;height:218" coordorigin="8815,11609" coordsize="2645,218" path="m8815,11609l11460,11609,11460,11827,8815,11827,8815,11609xe" fillcolor="#e2efd8" stroked="f">
              <v:path arrowok="t"/>
            </v:shape>
            <v:shape id="_x0000_s1040" style="position:absolute;left:8815;top:11827;width:2645;height:331" coordorigin="8815,11827" coordsize="2645,331" path="m8815,11827l11460,11827,11460,12158,8815,12158,8815,11827xe" fillcolor="#e2efd8" stroked="f">
              <v:path arrowok="t"/>
            </v:shape>
            <v:shape id="_x0000_s1039" style="position:absolute;left:8815;top:12158;width:2645;height:218" coordorigin="8815,12158" coordsize="2645,218" path="m8815,12158l11460,12158,11460,12377,8815,12377,8815,12158xe" fillcolor="#e2efd8" stroked="f">
              <v:path arrowok="t"/>
            </v:shape>
            <v:polyline id="_x0000_s1038" style="position:absolute" points="1500,20242,1500,20122" coordorigin="750,10061" coordsize="0,120" filled="f" strokecolor="#445469" strokeweight="3.1pt">
              <v:path arrowok="t"/>
            </v:polyline>
            <v:polyline id="_x0000_s1037" style="position:absolute" points="1500,23167,1500,20362" coordorigin="750,10181" coordsize="0,2806" filled="f" strokecolor="#445469" strokeweight="3.1pt">
              <v:path arrowok="t"/>
            </v:polyline>
            <v:polyline id="_x0000_s1036" style="position:absolute" points="1440,25912,1930,25912" coordorigin="720,12956" coordsize="490,0" filled="f" strokecolor="#445469" strokeweight="3.1pt">
              <v:path arrowok="t"/>
            </v:polyline>
            <v:polyline id="_x0000_s1035" style="position:absolute" points="2424,23107,2424,20362" coordorigin="1212,10181" coordsize="0,2746" filled="f" strokecolor="#445469" strokeweight=".34pt">
              <v:path arrowok="t"/>
            </v:polyline>
            <v:polyline id="_x0000_s1034" style="position:absolute" points="2420,25912,4988,25912" coordorigin="1210,12956" coordsize="2568,0" filled="f" strokecolor="#445469" strokeweight="3.1pt">
              <v:path arrowok="t"/>
            </v:polyline>
            <v:polyline id="_x0000_s1033" style="position:absolute" points="7560,23107,7560,20362" coordorigin="3780,10181" coordsize="0,2746" filled="f" strokecolor="#445469" strokeweight=".34pt">
              <v:path arrowok="t"/>
            </v:polyline>
            <v:polyline id="_x0000_s1032" style="position:absolute" points="7556,25912,9965,25912" coordorigin="3778,12956" coordsize="2410,0" filled="f" strokecolor="#445469" strokeweight="3.1pt">
              <v:path arrowok="t"/>
            </v:polyline>
            <v:polyline id="_x0000_s1031" style="position:absolute" points="12380,23107,12380,20362" coordorigin="6190,10181" coordsize="0,2746" filled="f" strokecolor="#445469" strokeweight="4317emu">
              <v:path arrowok="t"/>
            </v:polyline>
            <v:polyline id="_x0000_s1030" style="position:absolute" points="12374,25912,15000,25912" coordorigin="6187,12956" coordsize="2626,0" filled="f" strokecolor="#445469" strokeweight="3.1pt">
              <v:path arrowok="t"/>
            </v:polyline>
            <v:polyline id="_x0000_s1029" style="position:absolute" points="17630,23107,17630,20362" coordorigin="8815,10181" coordsize="0,2746" filled="f" strokecolor="#445469" strokeweight=".34pt">
              <v:path arrowok="t"/>
            </v:polyline>
            <v:polyline id="_x0000_s1028" style="position:absolute" points="17626,25912,20273,25912" coordorigin="8813,12956" coordsize="2647,0" filled="f" strokecolor="#445469" strokeweight="3.1pt">
              <v:path arrowok="t"/>
            </v:polyline>
            <v:polyline id="_x0000_s1027" style="position:absolute" points="22980,14176,22980,2380" coordorigin="11490,1190" coordsize="0,11796" filled="f" strokecolor="#445469" strokeweight="3.1pt">
              <v:path arrowok="t"/>
            </v:polyline>
            <w10:wrap anchorx="page" anchory="page"/>
          </v:group>
        </w:pict>
      </w:r>
      <w:bookmarkEnd w:id="0"/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Provides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inconsistent 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related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 Ec</w:t>
      </w:r>
      <w:r>
        <w:rPr>
          <w:w w:val="99"/>
          <w:sz w:val="18"/>
          <w:szCs w:val="18"/>
        </w:rPr>
        <w:t>onomic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Theory</w:t>
      </w:r>
    </w:p>
    <w:p w14:paraId="6968D2EA" w14:textId="77777777" w:rsidR="00C330DD" w:rsidRDefault="00C330DD">
      <w:pPr>
        <w:spacing w:before="8" w:line="100" w:lineRule="exact"/>
        <w:rPr>
          <w:sz w:val="10"/>
          <w:szCs w:val="10"/>
        </w:rPr>
      </w:pPr>
    </w:p>
    <w:p w14:paraId="75703D3C" w14:textId="77777777" w:rsidR="00C330DD" w:rsidRDefault="00863229">
      <w:pPr>
        <w:spacing w:line="255" w:lineRule="auto"/>
        <w:ind w:left="880" w:right="30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Has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apparent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application 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critical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thinking</w:t>
      </w:r>
    </w:p>
    <w:p w14:paraId="6DEA2C04" w14:textId="77777777" w:rsidR="00C330DD" w:rsidRDefault="00863229">
      <w:pPr>
        <w:spacing w:line="320" w:lineRule="exact"/>
        <w:ind w:left="160"/>
        <w:rPr>
          <w:sz w:val="18"/>
          <w:szCs w:val="18"/>
        </w:rPr>
      </w:pPr>
      <w:r>
        <w:rPr>
          <w:w w:val="99"/>
          <w:sz w:val="32"/>
          <w:szCs w:val="32"/>
        </w:rPr>
        <w:t>10</w:t>
      </w:r>
      <w:r>
        <w:rPr>
          <w:sz w:val="32"/>
          <w:szCs w:val="32"/>
        </w:rPr>
        <w:t xml:space="preserve">  </w:t>
      </w:r>
      <w:r>
        <w:rPr>
          <w:rFonts w:ascii="Arial Unicode MS" w:eastAsia="Arial Unicode MS" w:hAnsi="Arial Unicode MS" w:cs="Arial Unicode MS"/>
          <w:w w:val="99"/>
          <w:position w:val="-1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Has</w:t>
      </w:r>
      <w:r>
        <w:rPr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no</w:t>
      </w:r>
      <w:r>
        <w:rPr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clear</w:t>
      </w:r>
      <w:r>
        <w:rPr>
          <w:position w:val="-1"/>
          <w:sz w:val="18"/>
          <w:szCs w:val="18"/>
        </w:rPr>
        <w:t xml:space="preserve"> </w:t>
      </w:r>
      <w:r>
        <w:rPr>
          <w:w w:val="99"/>
          <w:position w:val="-1"/>
          <w:sz w:val="18"/>
          <w:szCs w:val="18"/>
        </w:rPr>
        <w:t>goal</w:t>
      </w:r>
    </w:p>
    <w:p w14:paraId="4BA79428" w14:textId="77777777" w:rsidR="00C330DD" w:rsidRDefault="00863229">
      <w:pPr>
        <w:spacing w:before="99"/>
        <w:ind w:left="664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Is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pulled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from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few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sources</w:t>
      </w:r>
    </w:p>
    <w:p w14:paraId="76EBA25D" w14:textId="77777777" w:rsidR="00C330DD" w:rsidRDefault="00C330DD">
      <w:pPr>
        <w:spacing w:before="2" w:line="120" w:lineRule="exact"/>
        <w:rPr>
          <w:sz w:val="12"/>
          <w:szCs w:val="12"/>
        </w:rPr>
      </w:pPr>
    </w:p>
    <w:p w14:paraId="48C0AFD6" w14:textId="77777777" w:rsidR="00C330DD" w:rsidRDefault="00863229">
      <w:pPr>
        <w:spacing w:line="254" w:lineRule="auto"/>
        <w:ind w:left="880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proofErr w:type="gramStart"/>
      <w:r>
        <w:rPr>
          <w:w w:val="99"/>
          <w:sz w:val="18"/>
          <w:szCs w:val="18"/>
        </w:rPr>
        <w:t>Has</w:t>
      </w:r>
      <w:proofErr w:type="gramEnd"/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significant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factual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errors, misconceptions,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 misinterpretations</w:t>
      </w:r>
    </w:p>
    <w:p w14:paraId="23268DDE" w14:textId="77777777" w:rsidR="00C330DD" w:rsidRDefault="00863229">
      <w:pPr>
        <w:spacing w:before="34" w:line="254" w:lineRule="auto"/>
        <w:ind w:left="216" w:right="404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More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than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5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spelling, grammatical,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 punctuation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errors</w:t>
      </w:r>
    </w:p>
    <w:p w14:paraId="191D516C" w14:textId="77777777" w:rsidR="00C330DD" w:rsidRDefault="00C330DD">
      <w:pPr>
        <w:spacing w:before="8" w:line="100" w:lineRule="exact"/>
        <w:rPr>
          <w:sz w:val="10"/>
          <w:szCs w:val="10"/>
        </w:rPr>
      </w:pPr>
    </w:p>
    <w:p w14:paraId="14C9528F" w14:textId="77777777" w:rsidR="00C330DD" w:rsidRDefault="00863229">
      <w:pPr>
        <w:spacing w:line="255" w:lineRule="auto"/>
        <w:ind w:left="216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Poor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use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vocabulary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 word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choice</w:t>
      </w:r>
    </w:p>
    <w:p w14:paraId="0A7105E1" w14:textId="77777777" w:rsidR="00C330DD" w:rsidRDefault="00863229">
      <w:pPr>
        <w:spacing w:before="34" w:line="255" w:lineRule="auto"/>
        <w:ind w:left="216" w:right="269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Content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unfocused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and haphazard</w:t>
      </w:r>
    </w:p>
    <w:p w14:paraId="2CFB389E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3CB7E1DC" w14:textId="77777777" w:rsidR="00C330DD" w:rsidRDefault="00863229">
      <w:pPr>
        <w:spacing w:line="254" w:lineRule="auto"/>
        <w:ind w:left="216" w:right="-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does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support 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solution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challenge or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question</w:t>
      </w:r>
    </w:p>
    <w:p w14:paraId="7560944D" w14:textId="77777777" w:rsidR="00C330DD" w:rsidRDefault="00C330DD">
      <w:pPr>
        <w:spacing w:before="8" w:line="100" w:lineRule="exact"/>
        <w:rPr>
          <w:sz w:val="10"/>
          <w:szCs w:val="10"/>
        </w:rPr>
      </w:pPr>
    </w:p>
    <w:p w14:paraId="152656F2" w14:textId="77777777" w:rsidR="00C330DD" w:rsidRDefault="00863229">
      <w:pPr>
        <w:spacing w:line="255" w:lineRule="auto"/>
        <w:ind w:left="216" w:right="31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Information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has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apparent pattern</w:t>
      </w:r>
    </w:p>
    <w:p w14:paraId="7AE236E3" w14:textId="77777777" w:rsidR="00C330DD" w:rsidRDefault="00863229">
      <w:pPr>
        <w:spacing w:before="34" w:line="255" w:lineRule="auto"/>
        <w:ind w:left="216" w:right="384" w:hanging="216"/>
        <w:rPr>
          <w:sz w:val="18"/>
          <w:szCs w:val="18"/>
        </w:rPr>
      </w:pPr>
      <w:r>
        <w:br w:type="column"/>
      </w:r>
      <w:r>
        <w:rPr>
          <w:rFonts w:ascii="Arial Unicode MS" w:eastAsia="Arial Unicode MS" w:hAnsi="Arial Unicode MS" w:cs="Arial Unicode MS"/>
          <w:w w:val="99"/>
          <w:sz w:val="18"/>
          <w:szCs w:val="18"/>
        </w:rPr>
        <w:lastRenderedPageBreak/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appears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sloppy and/or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unfinished</w:t>
      </w:r>
    </w:p>
    <w:p w14:paraId="53608C6A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39F7925A" w14:textId="77777777" w:rsidR="00C330DD" w:rsidRDefault="00863229">
      <w:pPr>
        <w:spacing w:line="255" w:lineRule="auto"/>
        <w:ind w:left="216" w:right="387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missing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or underused</w:t>
      </w:r>
    </w:p>
    <w:p w14:paraId="69B66A59" w14:textId="77777777" w:rsidR="00C330DD" w:rsidRDefault="00C330DD">
      <w:pPr>
        <w:spacing w:before="7" w:line="100" w:lineRule="exact"/>
        <w:rPr>
          <w:sz w:val="10"/>
          <w:szCs w:val="10"/>
        </w:rPr>
      </w:pPr>
    </w:p>
    <w:p w14:paraId="161AC881" w14:textId="77777777" w:rsidR="00C330DD" w:rsidRDefault="00863229">
      <w:pPr>
        <w:spacing w:line="253" w:lineRule="auto"/>
        <w:ind w:left="216" w:right="392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Format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does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not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enhance content</w:t>
      </w:r>
    </w:p>
    <w:p w14:paraId="1C8AAD1F" w14:textId="77777777" w:rsidR="00C330DD" w:rsidRDefault="00C330DD">
      <w:pPr>
        <w:spacing w:before="9" w:line="100" w:lineRule="exact"/>
        <w:rPr>
          <w:sz w:val="10"/>
          <w:szCs w:val="10"/>
        </w:rPr>
      </w:pPr>
    </w:p>
    <w:p w14:paraId="0F2030D7" w14:textId="77777777" w:rsidR="00C330DD" w:rsidRDefault="00863229">
      <w:pPr>
        <w:spacing w:line="255" w:lineRule="auto"/>
        <w:ind w:left="216" w:right="606" w:hanging="216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w w:val="99"/>
          <w:sz w:val="18"/>
          <w:szCs w:val="18"/>
        </w:rPr>
        <w:t>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Reference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has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no</w:t>
      </w:r>
      <w:r>
        <w:rPr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clear organization</w:t>
      </w:r>
    </w:p>
    <w:sectPr w:rsidR="00C330DD">
      <w:type w:val="continuous"/>
      <w:pgSz w:w="12240" w:h="15840"/>
      <w:pgMar w:top="620" w:right="840" w:bottom="280" w:left="620" w:header="720" w:footer="720" w:gutter="0"/>
      <w:cols w:num="4" w:space="720" w:equalWidth="0">
        <w:col w:w="2999" w:space="233"/>
        <w:col w:w="2200" w:space="212"/>
        <w:col w:w="2379" w:space="245"/>
        <w:col w:w="251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F750E69"/>
    <w:multiLevelType w:val="multilevel"/>
    <w:tmpl w:val="0AA8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330DD"/>
    <w:rsid w:val="00863229"/>
    <w:rsid w:val="00C3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05"/>
    <o:shapelayout v:ext="edit">
      <o:idmap v:ext="edit" data="1"/>
    </o:shapelayout>
  </w:shapeDefaults>
  <w:decimalSymbol w:val="."/>
  <w:listSeparator w:val=","/>
  <w14:docId w14:val="162E78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3700</Characters>
  <Application>Microsoft Macintosh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Mohammad Almsiyed</cp:lastModifiedBy>
  <cp:revision>2</cp:revision>
  <dcterms:created xsi:type="dcterms:W3CDTF">2019-04-01T04:43:00Z</dcterms:created>
  <dcterms:modified xsi:type="dcterms:W3CDTF">2019-04-01T04:44:00Z</dcterms:modified>
</cp:coreProperties>
</file>